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B6" w:rsidRDefault="009921B6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380C74">
        <w:rPr>
          <w:noProof/>
          <w:color w:val="00000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53pt;height:75pt;visibility:visible">
            <v:imagedata r:id="rId7" o:title=""/>
          </v:shape>
        </w:pict>
      </w:r>
    </w:p>
    <w:p w:rsidR="009921B6" w:rsidRPr="00CB2B82" w:rsidRDefault="009921B6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B2B82">
        <w:rPr>
          <w:rFonts w:ascii="Helvetica" w:hAnsi="Helvetica" w:cs="Helvetica"/>
          <w:b/>
          <w:bCs/>
          <w:color w:val="000000"/>
          <w:sz w:val="28"/>
          <w:szCs w:val="28"/>
        </w:rPr>
        <w:t>Consiglio comunale</w:t>
      </w:r>
    </w:p>
    <w:p w:rsidR="009921B6" w:rsidRPr="00914040" w:rsidRDefault="009921B6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914040">
        <w:rPr>
          <w:rFonts w:ascii="Helvetica" w:hAnsi="Helvetica" w:cs="Helvetica"/>
          <w:b/>
          <w:bCs/>
          <w:color w:val="000000"/>
          <w:sz w:val="28"/>
          <w:szCs w:val="28"/>
        </w:rPr>
        <w:t>Gruppo Consiliare Forza Italia</w:t>
      </w:r>
    </w:p>
    <w:p w:rsidR="009921B6" w:rsidRDefault="009921B6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Style w:val="documentotitolo"/>
          <w:rFonts w:ascii="Helvetica" w:hAnsi="Helvetica" w:cs="Helvetica"/>
        </w:rPr>
      </w:pPr>
      <w:r>
        <w:rPr>
          <w:rStyle w:val="documentotitolo"/>
        </w:rPr>
        <w:t>PROTOCOLLO GENERALE n° 196734 del 01/07/2021</w:t>
      </w:r>
      <w:r w:rsidRPr="00F30BCD">
        <w:rPr>
          <w:rStyle w:val="documentotitolo"/>
          <w:rFonts w:ascii="Helvetica" w:hAnsi="Helvetica" w:cs="Helvetica"/>
        </w:rPr>
        <w:t xml:space="preserve"> </w:t>
      </w:r>
    </w:p>
    <w:p w:rsidR="009921B6" w:rsidRPr="00F30BCD" w:rsidRDefault="009921B6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Fonts w:ascii="Helvetica" w:hAnsi="Helvetica" w:cs="Helvetica"/>
          <w:color w:val="000000"/>
        </w:rPr>
      </w:pPr>
      <w:r w:rsidRPr="00F30BCD">
        <w:rPr>
          <w:rStyle w:val="documentotitolo"/>
          <w:rFonts w:ascii="Helvetica" w:hAnsi="Helvetica" w:cs="Helvetica"/>
        </w:rPr>
        <w:t>(P.E.C.)</w:t>
      </w:r>
    </w:p>
    <w:p w:rsidR="009921B6" w:rsidRPr="00F30BCD" w:rsidRDefault="009921B6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Fonts w:ascii="Helvetica" w:hAnsi="Helvetica" w:cs="Helvetica"/>
          <w:color w:val="000000"/>
        </w:rPr>
      </w:pPr>
      <w:r w:rsidRPr="00F30BCD">
        <w:rPr>
          <w:rFonts w:ascii="Helvetica" w:hAnsi="Helvetica" w:cs="Helvetica"/>
          <w:color w:val="000000"/>
        </w:rPr>
        <w:t>Modena, 01/07/2021</w:t>
      </w:r>
    </w:p>
    <w:p w:rsidR="009921B6" w:rsidRPr="00F30BCD" w:rsidRDefault="009921B6" w:rsidP="00F808DE">
      <w:pPr>
        <w:jc w:val="right"/>
        <w:rPr>
          <w:rFonts w:ascii="Helvetica" w:hAnsi="Helvetica" w:cs="Helvetica"/>
          <w:color w:val="000000"/>
        </w:rPr>
      </w:pPr>
      <w:r w:rsidRPr="00F30BCD">
        <w:rPr>
          <w:rFonts w:ascii="Helvetica" w:hAnsi="Helvetica" w:cs="Helvetica"/>
          <w:color w:val="000000"/>
        </w:rPr>
        <w:t>Al Sindaco di Modena</w:t>
      </w:r>
    </w:p>
    <w:p w:rsidR="009921B6" w:rsidRPr="00F30BCD" w:rsidRDefault="009921B6" w:rsidP="00F808DE">
      <w:pPr>
        <w:jc w:val="right"/>
        <w:rPr>
          <w:rFonts w:ascii="Helvetica" w:hAnsi="Helvetica" w:cs="Helvetica"/>
          <w:color w:val="000000"/>
        </w:rPr>
      </w:pPr>
      <w:r w:rsidRPr="00F30BCD">
        <w:rPr>
          <w:rFonts w:ascii="Helvetica" w:hAnsi="Helvetica" w:cs="Helvetica"/>
          <w:color w:val="000000"/>
        </w:rPr>
        <w:t>Al Presidente del Consiglio Comunale</w:t>
      </w:r>
    </w:p>
    <w:p w:rsidR="009921B6" w:rsidRPr="00F30BCD" w:rsidRDefault="009921B6" w:rsidP="00BB4BCC">
      <w:pPr>
        <w:jc w:val="right"/>
        <w:rPr>
          <w:rFonts w:ascii="Helvetica" w:hAnsi="Helvetica" w:cs="Helvetica"/>
          <w:color w:val="000000"/>
          <w:shd w:val="clear" w:color="auto" w:fill="FFFFFF"/>
          <w:lang w:eastAsia="it-IT"/>
        </w:rPr>
      </w:pPr>
      <w:r w:rsidRPr="00F30BCD">
        <w:rPr>
          <w:rFonts w:ascii="Helvetica" w:hAnsi="Helvetica" w:cs="Helvetica"/>
          <w:color w:val="000000"/>
        </w:rPr>
        <w:t>All’Assessore competente</w:t>
      </w:r>
    </w:p>
    <w:p w:rsidR="009921B6" w:rsidRPr="00F30BCD" w:rsidRDefault="009921B6" w:rsidP="008B0373">
      <w:pPr>
        <w:pStyle w:val="LO-normal"/>
        <w:spacing w:line="480" w:lineRule="exact"/>
        <w:ind w:right="-285"/>
        <w:jc w:val="center"/>
        <w:rPr>
          <w:rFonts w:ascii="Helvetica" w:hAnsi="Helvetica" w:cs="Helvetica"/>
          <w:sz w:val="24"/>
          <w:szCs w:val="24"/>
        </w:rPr>
      </w:pPr>
      <w:r w:rsidRPr="00F30BCD">
        <w:rPr>
          <w:rFonts w:ascii="Helvetica" w:hAnsi="Helvetica" w:cs="Helvetica"/>
          <w:b/>
          <w:bCs/>
          <w:sz w:val="24"/>
          <w:szCs w:val="24"/>
        </w:rPr>
        <w:t>MOZIONE</w:t>
      </w:r>
    </w:p>
    <w:p w:rsidR="009921B6" w:rsidRPr="00F30BCD" w:rsidRDefault="009921B6" w:rsidP="008B0373">
      <w:pPr>
        <w:pStyle w:val="LO-normal"/>
        <w:spacing w:line="480" w:lineRule="exact"/>
        <w:jc w:val="both"/>
        <w:rPr>
          <w:rFonts w:ascii="Helvetica" w:hAnsi="Helvetica" w:cs="Helvetica"/>
          <w:b/>
          <w:bCs/>
          <w:caps/>
          <w:color w:val="auto"/>
          <w:sz w:val="24"/>
          <w:szCs w:val="24"/>
        </w:rPr>
      </w:pPr>
      <w:r w:rsidRPr="00F30BCD">
        <w:rPr>
          <w:rFonts w:ascii="Helvetica" w:hAnsi="Helvetica" w:cs="Helvetica"/>
          <w:b/>
          <w:bCs/>
          <w:caps/>
          <w:color w:val="auto"/>
          <w:sz w:val="24"/>
          <w:szCs w:val="24"/>
        </w:rPr>
        <w:t xml:space="preserve">Oggetto: 1921-2021 CENTO ANNI DALLA FONDAZIONE DELL’ISTITUTO TECNICO INDUSTRIALE “FERMO CORNI” – Avviare concorsi per studenti in occasione dell’anniversario  e patrocinare le celebrazioni </w:t>
      </w:r>
    </w:p>
    <w:p w:rsidR="009921B6" w:rsidRDefault="009921B6" w:rsidP="008B0373">
      <w:pPr>
        <w:pStyle w:val="LO-normal"/>
        <w:spacing w:after="200"/>
        <w:ind w:right="-285"/>
        <w:jc w:val="center"/>
        <w:rPr>
          <w:rFonts w:ascii="Helvetica" w:hAnsi="Helvetica" w:cs="Helvetica"/>
          <w:b/>
          <w:sz w:val="24"/>
          <w:szCs w:val="24"/>
        </w:rPr>
      </w:pPr>
    </w:p>
    <w:p w:rsidR="009921B6" w:rsidRPr="00F30BCD" w:rsidRDefault="009921B6" w:rsidP="008B0373">
      <w:pPr>
        <w:pStyle w:val="LO-normal"/>
        <w:spacing w:after="200"/>
        <w:ind w:right="-285"/>
        <w:jc w:val="center"/>
        <w:rPr>
          <w:rFonts w:ascii="Helvetica" w:hAnsi="Helvetica" w:cs="Helvetica"/>
          <w:b/>
          <w:sz w:val="24"/>
          <w:szCs w:val="24"/>
        </w:rPr>
      </w:pPr>
      <w:r w:rsidRPr="00F30BCD">
        <w:rPr>
          <w:rFonts w:ascii="Helvetica" w:hAnsi="Helvetica" w:cs="Helvetica"/>
          <w:b/>
          <w:sz w:val="24"/>
          <w:szCs w:val="24"/>
        </w:rPr>
        <w:t>Premesso che:</w:t>
      </w:r>
    </w:p>
    <w:p w:rsidR="009921B6" w:rsidRPr="00F30BCD" w:rsidRDefault="009921B6" w:rsidP="00B43D14">
      <w:pPr>
        <w:pStyle w:val="Heading1"/>
        <w:spacing w:line="480" w:lineRule="exact"/>
        <w:jc w:val="both"/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</w:pPr>
      <w:r w:rsidRPr="00F30BCD">
        <w:rPr>
          <w:rFonts w:ascii="Helvetica" w:hAnsi="Helvetica" w:cs="Helvetica"/>
          <w:color w:val="000000"/>
          <w:sz w:val="24"/>
          <w:szCs w:val="24"/>
        </w:rPr>
        <w:t>-</w:t>
      </w:r>
      <w:r w:rsidRPr="00F30BCD">
        <w:rPr>
          <w:rFonts w:ascii="Helvetica" w:hAnsi="Helvetica" w:cs="Helvetica"/>
          <w:b w:val="0"/>
          <w:bCs w:val="0"/>
          <w:sz w:val="24"/>
          <w:szCs w:val="24"/>
        </w:rPr>
        <w:t xml:space="preserve"> 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Fermo Corni (</w:t>
      </w:r>
      <w:hyperlink r:id="rId8" w:tooltip="Modena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Modena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, </w:t>
      </w:r>
      <w:hyperlink r:id="rId9" w:tooltip="1853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1853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 – </w:t>
      </w:r>
      <w:hyperlink r:id="rId10" w:tooltip="Napoli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Napoli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, </w:t>
      </w:r>
      <w:hyperlink r:id="rId11" w:tooltip="1934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1934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) è stato un grande </w:t>
      </w:r>
      <w:hyperlink r:id="rId12" w:tooltip="Imprenditore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imprenditore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 </w:t>
      </w:r>
      <w:hyperlink r:id="rId13" w:tooltip="Italia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nazionale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: per anni a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n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che presidente della </w:t>
      </w:r>
      <w:hyperlink r:id="rId14" w:tooltip="Camera di Commercio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Camera di Commercio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 di </w:t>
      </w:r>
      <w:hyperlink r:id="rId15" w:tooltip="Modena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Modena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, ha fondato tra fine '800 e inizio '900 diverse aziende in particolare nel settore meccanico ed ha istituito, nel </w:t>
      </w:r>
      <w:hyperlink r:id="rId16" w:tooltip="1921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1921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</w:rPr>
        <w:t>,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 una scuola per la formazione di tecnici specializzati per la nascente </w:t>
      </w:r>
      <w:hyperlink r:id="rId17" w:tooltip="Industria metalmeccanica" w:history="1">
        <w:r w:rsidRPr="00F30BCD">
          <w:rPr>
            <w:rStyle w:val="Hyperlink"/>
            <w:rFonts w:ascii="Helvetica" w:hAnsi="Helvetica" w:cs="Helvetica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industria meccanica</w:t>
        </w:r>
      </w:hyperlink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;</w:t>
      </w:r>
    </w:p>
    <w:p w:rsidR="009921B6" w:rsidRPr="00F30BCD" w:rsidRDefault="009921B6" w:rsidP="00B43D14">
      <w:pPr>
        <w:pStyle w:val="Heading1"/>
        <w:spacing w:line="480" w:lineRule="exact"/>
        <w:jc w:val="both"/>
        <w:rPr>
          <w:rFonts w:ascii="Helvetica" w:hAnsi="Helvetica" w:cs="Helvetica"/>
          <w:b w:val="0"/>
          <w:bCs w:val="0"/>
          <w:sz w:val="24"/>
          <w:szCs w:val="24"/>
          <w:lang w:eastAsia="it-IT"/>
        </w:rPr>
      </w:pP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- in particolare, come recita l’odierno sito internet della sede scolastica, “</w:t>
      </w:r>
      <w:r w:rsidRPr="00F30BCD">
        <w:rPr>
          <w:rFonts w:ascii="Helvetica" w:hAnsi="Helvetica" w:cs="Helvetica"/>
          <w:b w:val="0"/>
          <w:bCs w:val="0"/>
          <w:i/>
          <w:iCs/>
          <w:sz w:val="24"/>
          <w:szCs w:val="24"/>
          <w:shd w:val="clear" w:color="auto" w:fill="FFFFFF"/>
        </w:rPr>
        <w:t>L'Istituto Tecnico Industriale di Modena nasce dalla volontà dell'industriale Fermo Corni che, per ovviare alla necessità di import</w:t>
      </w:r>
      <w:r w:rsidRPr="00F30BCD">
        <w:rPr>
          <w:rFonts w:ascii="Helvetica" w:hAnsi="Helvetica" w:cs="Helvetica"/>
          <w:b w:val="0"/>
          <w:bCs w:val="0"/>
          <w:i/>
          <w:iCs/>
          <w:sz w:val="24"/>
          <w:szCs w:val="24"/>
          <w:shd w:val="clear" w:color="auto" w:fill="FFFFFF"/>
        </w:rPr>
        <w:t>a</w:t>
      </w:r>
      <w:r w:rsidRPr="00F30BCD">
        <w:rPr>
          <w:rFonts w:ascii="Helvetica" w:hAnsi="Helvetica" w:cs="Helvetica"/>
          <w:b w:val="0"/>
          <w:bCs w:val="0"/>
          <w:i/>
          <w:iCs/>
          <w:sz w:val="24"/>
          <w:szCs w:val="24"/>
          <w:shd w:val="clear" w:color="auto" w:fill="FFFFFF"/>
        </w:rPr>
        <w:t>re operai specializzati e tecnici da Austria e Germania per le proprie fabbriche di componenti mecc</w:t>
      </w:r>
      <w:r w:rsidRPr="00F30BCD">
        <w:rPr>
          <w:rFonts w:ascii="Helvetica" w:hAnsi="Helvetica" w:cs="Helvetica"/>
          <w:b w:val="0"/>
          <w:bCs w:val="0"/>
          <w:i/>
          <w:iCs/>
          <w:sz w:val="24"/>
          <w:szCs w:val="24"/>
          <w:shd w:val="clear" w:color="auto" w:fill="FFFFFF"/>
        </w:rPr>
        <w:t>a</w:t>
      </w:r>
      <w:r w:rsidRPr="00F30BCD">
        <w:rPr>
          <w:rFonts w:ascii="Helvetica" w:hAnsi="Helvetica" w:cs="Helvetica"/>
          <w:b w:val="0"/>
          <w:bCs w:val="0"/>
          <w:i/>
          <w:iCs/>
          <w:sz w:val="24"/>
          <w:szCs w:val="24"/>
          <w:shd w:val="clear" w:color="auto" w:fill="FFFFFF"/>
        </w:rPr>
        <w:t>nici, promosse l'istituzione di una scuola tecnica a Modena. Essa aprì i corsi nel 1921 appoggiandosi alla scuola comunale di arti e mestieri operante già nell'ottocento. Negli anni fra le due guerre il Corni fu sede di corsi tutti legati al mondo del lavoro e della produzione industriale artigianale, a partire dai settori meccanico ed elettrico. Nel dopoguerra le specializzazioni si sono moltiplicate mantenendo tu</w:t>
      </w:r>
      <w:r w:rsidRPr="00F30BCD">
        <w:rPr>
          <w:rFonts w:ascii="Helvetica" w:hAnsi="Helvetica" w:cs="Helvetica"/>
          <w:b w:val="0"/>
          <w:bCs w:val="0"/>
          <w:i/>
          <w:iCs/>
          <w:sz w:val="24"/>
          <w:szCs w:val="24"/>
          <w:shd w:val="clear" w:color="auto" w:fill="FFFFFF"/>
        </w:rPr>
        <w:t>t</w:t>
      </w:r>
      <w:r w:rsidRPr="00F30BCD">
        <w:rPr>
          <w:rFonts w:ascii="Helvetica" w:hAnsi="Helvetica" w:cs="Helvetica"/>
          <w:b w:val="0"/>
          <w:bCs w:val="0"/>
          <w:i/>
          <w:iCs/>
          <w:sz w:val="24"/>
          <w:szCs w:val="24"/>
          <w:shd w:val="clear" w:color="auto" w:fill="FFFFFF"/>
        </w:rPr>
        <w:t>tavia uno stretto raccordo con la struttura economica modenese; con l'apporto decisivo dell'Istituto Tecnico Industriale di Modena sono nate nuove scuole tecniche che sono poi divenute autonome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” (cfr. https://www.istitutocorni.edu.it/pagine/storia-dell-iis-corni);</w:t>
      </w:r>
    </w:p>
    <w:p w:rsidR="009921B6" w:rsidRPr="00F30BCD" w:rsidRDefault="009921B6" w:rsidP="00B43D14">
      <w:pPr>
        <w:pStyle w:val="Heading1"/>
        <w:spacing w:line="480" w:lineRule="exact"/>
        <w:jc w:val="center"/>
        <w:rPr>
          <w:rFonts w:ascii="Helvetica" w:hAnsi="Helvetica" w:cs="Helvetica"/>
          <w:sz w:val="24"/>
          <w:szCs w:val="24"/>
          <w:shd w:val="clear" w:color="auto" w:fill="FFFFFF"/>
        </w:rPr>
      </w:pPr>
      <w:r w:rsidRPr="00F30BCD">
        <w:rPr>
          <w:rFonts w:ascii="Helvetica" w:hAnsi="Helvetica" w:cs="Helvetica"/>
          <w:sz w:val="24"/>
          <w:szCs w:val="24"/>
          <w:shd w:val="clear" w:color="auto" w:fill="FFFFFF"/>
        </w:rPr>
        <w:t>considerato</w:t>
      </w:r>
    </w:p>
    <w:p w:rsidR="009921B6" w:rsidRPr="00F30BCD" w:rsidRDefault="009921B6" w:rsidP="00B43D14">
      <w:pPr>
        <w:pStyle w:val="Heading1"/>
        <w:spacing w:line="480" w:lineRule="exact"/>
        <w:jc w:val="both"/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</w:pP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- </w:t>
      </w:r>
      <w:r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che 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nell’anno 2021 si celebreranno i 100 anni dalla fondazione dell’Istituto Tecnico Industriale Fe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r</w:t>
      </w:r>
      <w:r w:rsidRPr="00F30BCD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mo Corni;</w:t>
      </w:r>
    </w:p>
    <w:p w:rsidR="009921B6" w:rsidRDefault="009921B6" w:rsidP="00B43D14">
      <w:pPr>
        <w:spacing w:line="480" w:lineRule="exact"/>
        <w:jc w:val="both"/>
        <w:rPr>
          <w:rFonts w:ascii="Helvetica" w:hAnsi="Helvetica" w:cs="Helvetica"/>
        </w:rPr>
      </w:pPr>
      <w:r w:rsidRPr="00F30BCD">
        <w:rPr>
          <w:rFonts w:ascii="Helvetica" w:hAnsi="Helvetica" w:cs="Helvetica"/>
        </w:rPr>
        <w:t>- l’importanza del contributo scolastico e professionale che tale Istituto ha svolto nella storia conte</w:t>
      </w:r>
      <w:r w:rsidRPr="00F30BCD">
        <w:rPr>
          <w:rFonts w:ascii="Helvetica" w:hAnsi="Helvetica" w:cs="Helvetica"/>
        </w:rPr>
        <w:t>m</w:t>
      </w:r>
      <w:r w:rsidRPr="00F30BCD">
        <w:rPr>
          <w:rFonts w:ascii="Helvetica" w:hAnsi="Helvetica" w:cs="Helvetica"/>
        </w:rPr>
        <w:t>poranea industriale modenese e non solo, con le migliaia di studenti che sono state preparate per il mondo del lavoro e la forte sinergia creatasi con la Facoltà di Ingegneria Meccanica;</w:t>
      </w:r>
    </w:p>
    <w:p w:rsidR="009921B6" w:rsidRPr="00F30BCD" w:rsidRDefault="009921B6" w:rsidP="00B43D14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tutto quanto sopra premesso e considerato,</w:t>
      </w:r>
    </w:p>
    <w:p w:rsidR="009921B6" w:rsidRPr="00F30BCD" w:rsidRDefault="009921B6" w:rsidP="001819E9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F30BCD">
        <w:rPr>
          <w:rFonts w:ascii="Helvetica" w:hAnsi="Helvetica" w:cs="Helvetica"/>
          <w:b/>
          <w:bCs/>
        </w:rPr>
        <w:t>il Consiglio Comunale di Modena</w:t>
      </w:r>
    </w:p>
    <w:p w:rsidR="009921B6" w:rsidRPr="00F30BCD" w:rsidRDefault="009921B6" w:rsidP="00B43D14">
      <w:pPr>
        <w:spacing w:line="480" w:lineRule="exact"/>
        <w:jc w:val="both"/>
        <w:rPr>
          <w:rFonts w:ascii="Helvetica" w:hAnsi="Helvetica" w:cs="Helvetica"/>
        </w:rPr>
      </w:pPr>
      <w:r w:rsidRPr="00F30BCD">
        <w:rPr>
          <w:rFonts w:ascii="Helvetica" w:hAnsi="Helvetica" w:cs="Helvetica"/>
        </w:rPr>
        <w:t>ribadita la centralità dell’Istituto Corni nell’educazione dei giovani della città e non solo</w:t>
      </w:r>
      <w:r>
        <w:rPr>
          <w:rFonts w:ascii="Helvetica" w:hAnsi="Helvetica" w:cs="Helvetica"/>
        </w:rPr>
        <w:t>,</w:t>
      </w:r>
    </w:p>
    <w:p w:rsidR="009921B6" w:rsidRPr="00F30BCD" w:rsidRDefault="009921B6" w:rsidP="001819E9">
      <w:pPr>
        <w:spacing w:line="480" w:lineRule="exact"/>
        <w:jc w:val="center"/>
        <w:rPr>
          <w:rFonts w:ascii="Helvetica" w:hAnsi="Helvetica" w:cs="Helvetica"/>
        </w:rPr>
      </w:pPr>
      <w:r w:rsidRPr="00F30BCD">
        <w:rPr>
          <w:rFonts w:ascii="Helvetica" w:hAnsi="Helvetica" w:cs="Helvetica"/>
          <w:b/>
          <w:bCs/>
        </w:rPr>
        <w:t>IMPEGNA IL SINDACO E LA GIUNTA</w:t>
      </w:r>
    </w:p>
    <w:p w:rsidR="009921B6" w:rsidRPr="00F30BCD" w:rsidRDefault="009921B6" w:rsidP="001819E9">
      <w:pPr>
        <w:spacing w:line="480" w:lineRule="exact"/>
        <w:jc w:val="both"/>
        <w:rPr>
          <w:rFonts w:ascii="Helvetica" w:hAnsi="Helvetica" w:cs="Helvetica"/>
          <w:bCs/>
        </w:rPr>
      </w:pPr>
      <w:r w:rsidRPr="00F30BCD">
        <w:rPr>
          <w:rFonts w:ascii="Helvetica" w:hAnsi="Helvetica" w:cs="Helvetica"/>
          <w:bCs/>
        </w:rPr>
        <w:t>- a farsi promotori di concorsi per studenti dell’Istituto Fermo Corni che abbiano ad oggetto le materie del loro percorso di studi</w:t>
      </w:r>
      <w:r>
        <w:rPr>
          <w:rFonts w:ascii="Helvetica" w:hAnsi="Helvetica" w:cs="Helvetica"/>
          <w:bCs/>
        </w:rPr>
        <w:t xml:space="preserve"> per celebrare debitamente il centesimo anniversario</w:t>
      </w:r>
      <w:r w:rsidRPr="00F30BCD">
        <w:rPr>
          <w:rFonts w:ascii="Helvetica" w:hAnsi="Helvetica" w:cs="Helvetica"/>
          <w:bCs/>
        </w:rPr>
        <w:t>;</w:t>
      </w:r>
    </w:p>
    <w:p w:rsidR="009921B6" w:rsidRPr="00F30BCD" w:rsidRDefault="009921B6" w:rsidP="001819E9">
      <w:pPr>
        <w:pStyle w:val="LO-normal"/>
        <w:spacing w:line="480" w:lineRule="exact"/>
        <w:jc w:val="both"/>
        <w:rPr>
          <w:rFonts w:ascii="Helvetica" w:hAnsi="Helvetica" w:cs="Helvetica"/>
          <w:bCs/>
          <w:sz w:val="24"/>
          <w:szCs w:val="24"/>
        </w:rPr>
      </w:pPr>
      <w:r w:rsidRPr="00F30BCD">
        <w:rPr>
          <w:rFonts w:ascii="Helvetica" w:hAnsi="Helvetica" w:cs="Helvetica"/>
          <w:bCs/>
          <w:sz w:val="24"/>
          <w:szCs w:val="24"/>
        </w:rPr>
        <w:t>- a predisporre, di concerto con il Provveditorato agli Studi</w:t>
      </w:r>
      <w:r>
        <w:rPr>
          <w:rFonts w:ascii="Helvetica" w:hAnsi="Helvetica" w:cs="Helvetica"/>
          <w:bCs/>
          <w:sz w:val="24"/>
          <w:szCs w:val="24"/>
        </w:rPr>
        <w:t xml:space="preserve"> e l’Istituto</w:t>
      </w:r>
      <w:r w:rsidRPr="00F30BCD">
        <w:rPr>
          <w:rFonts w:ascii="Helvetica" w:hAnsi="Helvetica" w:cs="Helvetica"/>
          <w:bCs/>
          <w:sz w:val="24"/>
          <w:szCs w:val="24"/>
        </w:rPr>
        <w:t>, un regolamento dettagliato, contenente i canoni per la partecipazione, la composizione della giuria, i criteri di giudizio et caetera;</w:t>
      </w:r>
    </w:p>
    <w:p w:rsidR="009921B6" w:rsidRPr="00F30BCD" w:rsidRDefault="009921B6" w:rsidP="004D2B7F">
      <w:pPr>
        <w:pStyle w:val="LO-normal"/>
        <w:spacing w:line="480" w:lineRule="exact"/>
        <w:jc w:val="both"/>
        <w:rPr>
          <w:rFonts w:ascii="Helvetica" w:hAnsi="Helvetica" w:cs="Helvetica"/>
          <w:bCs/>
          <w:sz w:val="24"/>
          <w:szCs w:val="24"/>
        </w:rPr>
      </w:pPr>
      <w:r w:rsidRPr="00F30BCD">
        <w:rPr>
          <w:rFonts w:ascii="Helvetica" w:hAnsi="Helvetica" w:cs="Helvetica"/>
          <w:bCs/>
          <w:sz w:val="24"/>
          <w:szCs w:val="24"/>
        </w:rPr>
        <w:t>- a consentire la pubblicazione degli elaborati dei partecipanti sul sito internet del Comune e ad organizzare una premiazione per i primi classificati;</w:t>
      </w:r>
    </w:p>
    <w:p w:rsidR="009921B6" w:rsidRPr="00F30BCD" w:rsidRDefault="009921B6" w:rsidP="004D2B7F">
      <w:pPr>
        <w:pStyle w:val="LO-normal"/>
        <w:spacing w:line="480" w:lineRule="exact"/>
        <w:jc w:val="both"/>
        <w:rPr>
          <w:rFonts w:ascii="Helvetica" w:hAnsi="Helvetica" w:cs="Helvetica"/>
          <w:bCs/>
          <w:sz w:val="24"/>
          <w:szCs w:val="24"/>
        </w:rPr>
      </w:pPr>
      <w:r w:rsidRPr="00F30BCD">
        <w:rPr>
          <w:rFonts w:ascii="Helvetica" w:hAnsi="Helvetica" w:cs="Helvetica"/>
          <w:bCs/>
          <w:sz w:val="24"/>
          <w:szCs w:val="24"/>
        </w:rPr>
        <w:t>- a concedere il patrocinio del Comune all</w:t>
      </w:r>
      <w:r>
        <w:rPr>
          <w:rFonts w:ascii="Helvetica" w:hAnsi="Helvetica" w:cs="Helvetica"/>
          <w:bCs/>
          <w:sz w:val="24"/>
          <w:szCs w:val="24"/>
        </w:rPr>
        <w:t>’Istituto</w:t>
      </w:r>
      <w:r w:rsidRPr="00F30BCD">
        <w:rPr>
          <w:rFonts w:ascii="Helvetica" w:hAnsi="Helvetica" w:cs="Helvetica"/>
          <w:bCs/>
          <w:sz w:val="24"/>
          <w:szCs w:val="24"/>
        </w:rPr>
        <w:t xml:space="preserve"> ed alle </w:t>
      </w:r>
      <w:r>
        <w:rPr>
          <w:rFonts w:ascii="Helvetica" w:hAnsi="Helvetica" w:cs="Helvetica"/>
          <w:bCs/>
          <w:sz w:val="24"/>
          <w:szCs w:val="24"/>
        </w:rPr>
        <w:t>A</w:t>
      </w:r>
      <w:r w:rsidRPr="00F30BCD">
        <w:rPr>
          <w:rFonts w:ascii="Helvetica" w:hAnsi="Helvetica" w:cs="Helvetica"/>
          <w:bCs/>
          <w:sz w:val="24"/>
          <w:szCs w:val="24"/>
        </w:rPr>
        <w:t>ssociazioni riconosciute di studenti ed ex studenti per le celebrazioni e gli eventi organizzati per tale importante anniversario.</w:t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</w:p>
    <w:p w:rsidR="009921B6" w:rsidRPr="00F30BCD" w:rsidRDefault="009921B6" w:rsidP="004D2B7F">
      <w:pPr>
        <w:pStyle w:val="LO-normal"/>
        <w:spacing w:line="480" w:lineRule="exact"/>
        <w:ind w:left="360"/>
        <w:rPr>
          <w:rFonts w:ascii="Helvetica" w:hAnsi="Helvetica" w:cs="Helvetica"/>
          <w:sz w:val="24"/>
          <w:szCs w:val="24"/>
        </w:rPr>
      </w:pP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  <w:t xml:space="preserve">  </w:t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sz w:val="24"/>
          <w:szCs w:val="24"/>
        </w:rPr>
        <w:t xml:space="preserve">Il Consigliere firmatario                                    </w:t>
      </w:r>
    </w:p>
    <w:p w:rsidR="009921B6" w:rsidRPr="00F30BCD" w:rsidRDefault="009921B6" w:rsidP="004D2B7F">
      <w:pPr>
        <w:pStyle w:val="LO-normal"/>
        <w:spacing w:line="480" w:lineRule="exact"/>
        <w:rPr>
          <w:rFonts w:ascii="Helvetica" w:hAnsi="Helvetica" w:cs="Helvetica"/>
          <w:b/>
          <w:bCs/>
          <w:sz w:val="24"/>
          <w:szCs w:val="24"/>
        </w:rPr>
      </w:pPr>
      <w:r w:rsidRPr="00F30BCD">
        <w:rPr>
          <w:rFonts w:ascii="Helvetica" w:hAnsi="Helvetica" w:cs="Helvetica"/>
          <w:sz w:val="24"/>
          <w:szCs w:val="24"/>
        </w:rPr>
        <w:t xml:space="preserve">                                                            </w:t>
      </w:r>
      <w:r w:rsidRPr="00F30BCD">
        <w:rPr>
          <w:rFonts w:ascii="Helvetica" w:hAnsi="Helvetica" w:cs="Helvetica"/>
          <w:sz w:val="24"/>
          <w:szCs w:val="24"/>
        </w:rPr>
        <w:tab/>
      </w:r>
      <w:r w:rsidRPr="00F30BCD">
        <w:rPr>
          <w:rFonts w:ascii="Helvetica" w:hAnsi="Helvetica" w:cs="Helvetica"/>
          <w:sz w:val="24"/>
          <w:szCs w:val="24"/>
        </w:rPr>
        <w:tab/>
        <w:t xml:space="preserve">                                   </w:t>
      </w:r>
      <w:r w:rsidRPr="00F30BCD">
        <w:rPr>
          <w:rFonts w:ascii="Helvetica" w:hAnsi="Helvetica" w:cs="Helvetica"/>
          <w:b/>
          <w:bCs/>
          <w:sz w:val="24"/>
          <w:szCs w:val="24"/>
        </w:rPr>
        <w:t>Piergiulio Giacobazzi</w:t>
      </w:r>
    </w:p>
    <w:p w:rsidR="009921B6" w:rsidRPr="00F30BCD" w:rsidRDefault="009921B6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</w:p>
    <w:p w:rsidR="009921B6" w:rsidRPr="00F30BCD" w:rsidRDefault="009921B6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</w:p>
    <w:p w:rsidR="009921B6" w:rsidRPr="00F30BCD" w:rsidRDefault="009921B6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  <w:r w:rsidRPr="00F30BCD">
        <w:rPr>
          <w:rFonts w:ascii="Helvetica" w:hAnsi="Helvetica" w:cs="Helvetica"/>
          <w:sz w:val="24"/>
          <w:szCs w:val="24"/>
        </w:rPr>
        <w:t>Si autorizza la diffusione a mezzo stampa</w:t>
      </w:r>
    </w:p>
    <w:sectPr w:rsidR="009921B6" w:rsidRPr="00F30BCD" w:rsidSect="00CB2B82">
      <w:footerReference w:type="default" r:id="rId18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1B6" w:rsidRDefault="009921B6" w:rsidP="00DE5953">
      <w:r>
        <w:separator/>
      </w:r>
    </w:p>
  </w:endnote>
  <w:endnote w:type="continuationSeparator" w:id="0">
    <w:p w:rsidR="009921B6" w:rsidRDefault="009921B6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1B6" w:rsidRDefault="009921B6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9921B6" w:rsidRDefault="009921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1B6" w:rsidRDefault="009921B6" w:rsidP="00DE5953">
      <w:r>
        <w:separator/>
      </w:r>
    </w:p>
  </w:footnote>
  <w:footnote w:type="continuationSeparator" w:id="0">
    <w:p w:rsidR="009921B6" w:rsidRDefault="009921B6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352C1182"/>
    <w:multiLevelType w:val="hybridMultilevel"/>
    <w:tmpl w:val="122431C0"/>
    <w:lvl w:ilvl="0" w:tplc="2F9A96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737D94"/>
    <w:multiLevelType w:val="hybridMultilevel"/>
    <w:tmpl w:val="047A263A"/>
    <w:lvl w:ilvl="0" w:tplc="36DE4E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47178"/>
    <w:rsid w:val="00057825"/>
    <w:rsid w:val="0006573A"/>
    <w:rsid w:val="00082B6C"/>
    <w:rsid w:val="0009104C"/>
    <w:rsid w:val="000C2F0B"/>
    <w:rsid w:val="00110FD0"/>
    <w:rsid w:val="001275E0"/>
    <w:rsid w:val="00137958"/>
    <w:rsid w:val="00151A2A"/>
    <w:rsid w:val="0017068F"/>
    <w:rsid w:val="001819E9"/>
    <w:rsid w:val="001A32C0"/>
    <w:rsid w:val="001C520D"/>
    <w:rsid w:val="001F6117"/>
    <w:rsid w:val="00225530"/>
    <w:rsid w:val="00240106"/>
    <w:rsid w:val="0027003E"/>
    <w:rsid w:val="002954CD"/>
    <w:rsid w:val="002B0549"/>
    <w:rsid w:val="002E36C0"/>
    <w:rsid w:val="003210BD"/>
    <w:rsid w:val="00342332"/>
    <w:rsid w:val="00355ECA"/>
    <w:rsid w:val="00373AA5"/>
    <w:rsid w:val="00380C74"/>
    <w:rsid w:val="003A012B"/>
    <w:rsid w:val="003D371B"/>
    <w:rsid w:val="003D7428"/>
    <w:rsid w:val="00494A85"/>
    <w:rsid w:val="004B5AF8"/>
    <w:rsid w:val="004D2B7F"/>
    <w:rsid w:val="004D4199"/>
    <w:rsid w:val="004F4874"/>
    <w:rsid w:val="005E2DE0"/>
    <w:rsid w:val="006C489B"/>
    <w:rsid w:val="006E1BA9"/>
    <w:rsid w:val="007339D0"/>
    <w:rsid w:val="00743543"/>
    <w:rsid w:val="00746797"/>
    <w:rsid w:val="00780C1D"/>
    <w:rsid w:val="007971B2"/>
    <w:rsid w:val="0080781C"/>
    <w:rsid w:val="00826345"/>
    <w:rsid w:val="0084238E"/>
    <w:rsid w:val="0087421B"/>
    <w:rsid w:val="008952E9"/>
    <w:rsid w:val="008B0373"/>
    <w:rsid w:val="008B6C0A"/>
    <w:rsid w:val="00901461"/>
    <w:rsid w:val="00914040"/>
    <w:rsid w:val="009225D0"/>
    <w:rsid w:val="00925A9F"/>
    <w:rsid w:val="009353FF"/>
    <w:rsid w:val="009667A2"/>
    <w:rsid w:val="009921B6"/>
    <w:rsid w:val="0099756F"/>
    <w:rsid w:val="009C5D58"/>
    <w:rsid w:val="00A27B63"/>
    <w:rsid w:val="00A46E9D"/>
    <w:rsid w:val="00A92D8B"/>
    <w:rsid w:val="00AA79C5"/>
    <w:rsid w:val="00AF2F9F"/>
    <w:rsid w:val="00B43D14"/>
    <w:rsid w:val="00B6136A"/>
    <w:rsid w:val="00B839CE"/>
    <w:rsid w:val="00BB4BCC"/>
    <w:rsid w:val="00BE284C"/>
    <w:rsid w:val="00C2420F"/>
    <w:rsid w:val="00C27D6E"/>
    <w:rsid w:val="00C6549D"/>
    <w:rsid w:val="00C91ED2"/>
    <w:rsid w:val="00CA1239"/>
    <w:rsid w:val="00CA3CA8"/>
    <w:rsid w:val="00CB2B82"/>
    <w:rsid w:val="00CD5B4B"/>
    <w:rsid w:val="00CE5827"/>
    <w:rsid w:val="00CF21E8"/>
    <w:rsid w:val="00CF246F"/>
    <w:rsid w:val="00D12336"/>
    <w:rsid w:val="00D14BDF"/>
    <w:rsid w:val="00D165A9"/>
    <w:rsid w:val="00D30EBA"/>
    <w:rsid w:val="00D92E89"/>
    <w:rsid w:val="00DE5953"/>
    <w:rsid w:val="00DF7DFA"/>
    <w:rsid w:val="00E42513"/>
    <w:rsid w:val="00E96574"/>
    <w:rsid w:val="00EE1663"/>
    <w:rsid w:val="00F30BCD"/>
    <w:rsid w:val="00F65F6B"/>
    <w:rsid w:val="00F808DE"/>
    <w:rsid w:val="00F83D50"/>
    <w:rsid w:val="00F91F6E"/>
    <w:rsid w:val="00FD2818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89B"/>
    <w:pPr>
      <w:spacing w:after="160" w:line="259" w:lineRule="auto"/>
    </w:pPr>
    <w:rPr>
      <w:rFonts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3D14"/>
    <w:pPr>
      <w:keepNext/>
      <w:spacing w:before="240" w:after="60" w:line="240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3D14"/>
    <w:rPr>
      <w:rFonts w:ascii="Calibri Light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59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59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73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3AA5"/>
    <w:rPr>
      <w:rFonts w:ascii="Tahoma" w:hAnsi="Tahoma" w:cs="Tahoma"/>
      <w:sz w:val="16"/>
      <w:szCs w:val="16"/>
    </w:rPr>
  </w:style>
  <w:style w:type="paragraph" w:customStyle="1" w:styleId="LO-normal">
    <w:name w:val="LO-normal"/>
    <w:uiPriority w:val="99"/>
    <w:rsid w:val="002B0549"/>
    <w:pPr>
      <w:suppressAutoHyphens/>
      <w:spacing w:after="160" w:line="276" w:lineRule="auto"/>
    </w:pPr>
    <w:rPr>
      <w:rFonts w:ascii="Arial" w:hAnsi="Arial" w:cs="Arial"/>
      <w:color w:val="000000"/>
      <w:lang w:eastAsia="zh-CN"/>
    </w:rPr>
  </w:style>
  <w:style w:type="character" w:styleId="Hyperlink">
    <w:name w:val="Hyperlink"/>
    <w:basedOn w:val="DefaultParagraphFont"/>
    <w:uiPriority w:val="99"/>
    <w:semiHidden/>
    <w:rsid w:val="003D7428"/>
    <w:rPr>
      <w:rFonts w:cs="Times New Roman"/>
      <w:color w:val="0000FF"/>
      <w:u w:val="single"/>
    </w:rPr>
  </w:style>
  <w:style w:type="character" w:customStyle="1" w:styleId="documentotitolo">
    <w:name w:val="documentotitolo"/>
    <w:basedOn w:val="DefaultParagraphFont"/>
    <w:uiPriority w:val="99"/>
    <w:rsid w:val="00CB2B8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82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Modena" TargetMode="External"/><Relationship Id="rId13" Type="http://schemas.openxmlformats.org/officeDocument/2006/relationships/hyperlink" Target="https://it.wikipedia.org/wiki/Itali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t.wikipedia.org/wiki/Imprenditore" TargetMode="External"/><Relationship Id="rId17" Type="http://schemas.openxmlformats.org/officeDocument/2006/relationships/hyperlink" Target="https://it.wikipedia.org/wiki/Industria_metalmeccanica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192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t.wikipedia.org/wiki/193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t.wikipedia.org/wiki/Modena" TargetMode="External"/><Relationship Id="rId10" Type="http://schemas.openxmlformats.org/officeDocument/2006/relationships/hyperlink" Target="https://it.wikipedia.org/wiki/Napol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1853" TargetMode="External"/><Relationship Id="rId14" Type="http://schemas.openxmlformats.org/officeDocument/2006/relationships/hyperlink" Target="https://it.wikipedia.org/wiki/Camera_di_Commerc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608</Words>
  <Characters>3467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cp:lastPrinted>2021-07-01T17:40:00Z</cp:lastPrinted>
  <dcterms:created xsi:type="dcterms:W3CDTF">2021-07-01T17:40:00Z</dcterms:created>
  <dcterms:modified xsi:type="dcterms:W3CDTF">2021-07-01T17:40:00Z</dcterms:modified>
</cp:coreProperties>
</file>