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F1D41" w14:textId="77777777" w:rsidR="00D14BDF" w:rsidRDefault="00DE09A5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sz w:val="28"/>
          <w:szCs w:val="28"/>
        </w:rPr>
      </w:pPr>
      <w:r w:rsidRPr="00DE09A5">
        <w:rPr>
          <w:noProof/>
          <w:color w:val="0000FF"/>
          <w:lang w:eastAsia="it-IT"/>
        </w:rPr>
        <w:pict w14:anchorId="105828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alt="Immagine che contiene clipartDescrizione generata automaticamente" style="width:190.8pt;height:93.6pt;visibility:visible">
            <v:imagedata r:id="rId8" o:title="Immagine che contiene clipartDescrizione generata automaticamente"/>
          </v:shape>
        </w:pict>
      </w:r>
    </w:p>
    <w:p w14:paraId="592222EC" w14:textId="77777777" w:rsidR="00D14BDF" w:rsidRDefault="00D14BDF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 xml:space="preserve">Gruppo Consiliare </w:t>
      </w:r>
      <w:r w:rsidR="009C5D58">
        <w:rPr>
          <w:rFonts w:ascii="Helvetica" w:hAnsi="Helvetica" w:cs="Helvetica"/>
          <w:b/>
          <w:bCs/>
          <w:sz w:val="28"/>
          <w:szCs w:val="28"/>
        </w:rPr>
        <w:t>Forza Italia</w:t>
      </w:r>
    </w:p>
    <w:p w14:paraId="0DA2AF8C" w14:textId="77777777" w:rsidR="008E1AF4" w:rsidRPr="00FD2A3D" w:rsidRDefault="00652946" w:rsidP="00DE5953">
      <w:pPr>
        <w:autoSpaceDE w:val="0"/>
        <w:autoSpaceDN w:val="0"/>
        <w:adjustRightInd w:val="0"/>
        <w:spacing w:after="200" w:line="276" w:lineRule="auto"/>
        <w:ind w:left="-284" w:right="-376"/>
        <w:rPr>
          <w:rFonts w:ascii="Helvetica" w:hAnsi="Helvetica" w:cs="Helvetica"/>
          <w:b/>
          <w:bCs/>
        </w:rPr>
      </w:pPr>
      <w:r>
        <w:rPr>
          <w:rStyle w:val="documentotitolo"/>
        </w:rPr>
        <w:t>PROTOCOLLO GENERALE n° 301602 del 06/10/2021</w:t>
      </w:r>
    </w:p>
    <w:p w14:paraId="35355258" w14:textId="77777777" w:rsidR="00D14BDF" w:rsidRPr="00FD2A3D" w:rsidRDefault="00D14BDF" w:rsidP="00646557">
      <w:pPr>
        <w:autoSpaceDE w:val="0"/>
        <w:autoSpaceDN w:val="0"/>
        <w:adjustRightInd w:val="0"/>
        <w:spacing w:after="200" w:line="276" w:lineRule="auto"/>
        <w:jc w:val="right"/>
        <w:rPr>
          <w:rFonts w:ascii="Helvetica" w:hAnsi="Helvetica" w:cs="Helvetica"/>
        </w:rPr>
      </w:pPr>
      <w:r w:rsidRPr="00FD2A3D">
        <w:rPr>
          <w:rFonts w:ascii="Helvetica" w:hAnsi="Helvetica" w:cs="Helvetica"/>
        </w:rPr>
        <w:t xml:space="preserve">Modena, </w:t>
      </w:r>
      <w:r w:rsidR="00C86992" w:rsidRPr="00FD2A3D">
        <w:rPr>
          <w:rFonts w:ascii="Helvetica" w:hAnsi="Helvetica" w:cs="Helvetica"/>
        </w:rPr>
        <w:t>0</w:t>
      </w:r>
      <w:r w:rsidR="000933FB">
        <w:rPr>
          <w:rFonts w:ascii="Helvetica" w:hAnsi="Helvetica" w:cs="Helvetica"/>
        </w:rPr>
        <w:t>6</w:t>
      </w:r>
      <w:r w:rsidRPr="00FD2A3D">
        <w:rPr>
          <w:rFonts w:ascii="Helvetica" w:hAnsi="Helvetica" w:cs="Helvetica"/>
        </w:rPr>
        <w:t>/</w:t>
      </w:r>
      <w:r w:rsidR="000933FB">
        <w:rPr>
          <w:rFonts w:ascii="Helvetica" w:hAnsi="Helvetica" w:cs="Helvetica"/>
        </w:rPr>
        <w:t>10</w:t>
      </w:r>
      <w:r w:rsidRPr="00FD2A3D">
        <w:rPr>
          <w:rFonts w:ascii="Helvetica" w:hAnsi="Helvetica" w:cs="Helvetica"/>
        </w:rPr>
        <w:t>/202</w:t>
      </w:r>
      <w:r w:rsidR="0015734A" w:rsidRPr="00FD2A3D">
        <w:rPr>
          <w:rFonts w:ascii="Helvetica" w:hAnsi="Helvetica" w:cs="Helvetica"/>
        </w:rPr>
        <w:t>1</w:t>
      </w:r>
    </w:p>
    <w:p w14:paraId="59A4D48E" w14:textId="77777777" w:rsidR="00264513" w:rsidRPr="00FD2A3D" w:rsidRDefault="00264513" w:rsidP="00646557">
      <w:pPr>
        <w:jc w:val="right"/>
        <w:rPr>
          <w:rFonts w:ascii="Helvetica" w:hAnsi="Helvetica" w:cs="Helvetica"/>
        </w:rPr>
      </w:pPr>
    </w:p>
    <w:p w14:paraId="237B3C94" w14:textId="77777777" w:rsidR="00F91F6E" w:rsidRPr="00FD2A3D" w:rsidRDefault="00F91F6E" w:rsidP="00646557">
      <w:pPr>
        <w:jc w:val="right"/>
        <w:rPr>
          <w:rFonts w:ascii="Helvetica" w:hAnsi="Helvetica" w:cs="Helvetica"/>
        </w:rPr>
      </w:pPr>
      <w:r w:rsidRPr="00FD2A3D">
        <w:rPr>
          <w:rFonts w:ascii="Helvetica" w:hAnsi="Helvetica" w:cs="Helvetica"/>
        </w:rPr>
        <w:t>Al Sindaco di Modena</w:t>
      </w:r>
    </w:p>
    <w:p w14:paraId="49CFD04F" w14:textId="77777777" w:rsidR="00F91F6E" w:rsidRPr="00FD2A3D" w:rsidRDefault="00F91F6E" w:rsidP="00646557">
      <w:pPr>
        <w:jc w:val="right"/>
        <w:rPr>
          <w:rFonts w:ascii="Helvetica" w:hAnsi="Helvetica" w:cs="Helvetica"/>
        </w:rPr>
      </w:pPr>
    </w:p>
    <w:p w14:paraId="447738AC" w14:textId="77777777" w:rsidR="00F91F6E" w:rsidRPr="00FD2A3D" w:rsidRDefault="00F91F6E" w:rsidP="00646557">
      <w:pPr>
        <w:jc w:val="right"/>
        <w:rPr>
          <w:rFonts w:ascii="Helvetica" w:hAnsi="Helvetica" w:cs="Helvetica"/>
        </w:rPr>
      </w:pPr>
      <w:r w:rsidRPr="00FD2A3D">
        <w:rPr>
          <w:rFonts w:ascii="Helvetica" w:hAnsi="Helvetica" w:cs="Helvetica"/>
        </w:rPr>
        <w:t>Al Presidente del Consiglio Comunale</w:t>
      </w:r>
    </w:p>
    <w:p w14:paraId="2CC5ED63" w14:textId="77777777" w:rsidR="00F91F6E" w:rsidRPr="00FD2A3D" w:rsidRDefault="00F91F6E" w:rsidP="00646557">
      <w:pPr>
        <w:jc w:val="right"/>
        <w:rPr>
          <w:rFonts w:ascii="Helvetica" w:hAnsi="Helvetica" w:cs="Helvetica"/>
        </w:rPr>
      </w:pPr>
      <w:r w:rsidRPr="00FD2A3D">
        <w:rPr>
          <w:rFonts w:ascii="Helvetica" w:hAnsi="Helvetica" w:cs="Helvetica"/>
        </w:rPr>
        <w:t xml:space="preserve"> </w:t>
      </w:r>
    </w:p>
    <w:p w14:paraId="4030ACB5" w14:textId="77777777" w:rsidR="00F808DE" w:rsidRPr="00FD2A3D" w:rsidRDefault="00D14BDF" w:rsidP="00646557">
      <w:pPr>
        <w:jc w:val="right"/>
        <w:rPr>
          <w:rFonts w:ascii="Helvetica Neue" w:hAnsi="Helvetica Neue"/>
          <w:shd w:val="clear" w:color="auto" w:fill="FFFFFF"/>
          <w:lang w:eastAsia="it-IT"/>
        </w:rPr>
      </w:pPr>
      <w:r w:rsidRPr="00FD2A3D">
        <w:rPr>
          <w:rFonts w:ascii="Helvetica" w:hAnsi="Helvetica" w:cs="Helvetica"/>
        </w:rPr>
        <w:t>A</w:t>
      </w:r>
      <w:r w:rsidR="00F808DE" w:rsidRPr="00FD2A3D">
        <w:rPr>
          <w:rFonts w:ascii="Helvetica" w:hAnsi="Helvetica" w:cs="Helvetica"/>
        </w:rPr>
        <w:t>ll’Assessor</w:t>
      </w:r>
      <w:r w:rsidR="00BB4BCC" w:rsidRPr="00FD2A3D">
        <w:rPr>
          <w:rFonts w:ascii="Helvetica" w:hAnsi="Helvetica" w:cs="Helvetica"/>
        </w:rPr>
        <w:t>e competente</w:t>
      </w:r>
    </w:p>
    <w:p w14:paraId="265E6902" w14:textId="77777777" w:rsidR="00D14BDF" w:rsidRPr="00FD2A3D" w:rsidRDefault="00D14BDF" w:rsidP="00646557">
      <w:pPr>
        <w:autoSpaceDE w:val="0"/>
        <w:autoSpaceDN w:val="0"/>
        <w:adjustRightInd w:val="0"/>
        <w:spacing w:line="360" w:lineRule="auto"/>
        <w:jc w:val="right"/>
        <w:rPr>
          <w:rFonts w:ascii="Helvetica" w:hAnsi="Helvetica" w:cs="Helvetica"/>
          <w:b/>
          <w:bCs/>
        </w:rPr>
      </w:pPr>
      <w:r w:rsidRPr="00FD2A3D">
        <w:rPr>
          <w:rFonts w:ascii="Helvetica" w:hAnsi="Helvetica" w:cs="Helvetica"/>
        </w:rPr>
        <w:t xml:space="preserve"> </w:t>
      </w:r>
    </w:p>
    <w:p w14:paraId="0EEF2F9F" w14:textId="77777777" w:rsidR="00524E97" w:rsidRPr="00FD2A3D" w:rsidRDefault="00D14BDF" w:rsidP="00524E97">
      <w:pPr>
        <w:autoSpaceDE w:val="0"/>
        <w:autoSpaceDN w:val="0"/>
        <w:adjustRightInd w:val="0"/>
        <w:spacing w:line="276" w:lineRule="auto"/>
        <w:jc w:val="center"/>
        <w:rPr>
          <w:rFonts w:ascii="Helvetica" w:hAnsi="Helvetica" w:cs="Helvetica"/>
          <w:b/>
          <w:bCs/>
        </w:rPr>
      </w:pPr>
      <w:r w:rsidRPr="00FD2A3D">
        <w:rPr>
          <w:rFonts w:ascii="Helvetica" w:hAnsi="Helvetica" w:cs="Helvetica"/>
          <w:b/>
          <w:bCs/>
        </w:rPr>
        <w:t>INTERROGAZIONE</w:t>
      </w:r>
      <w:r w:rsidR="00494A85" w:rsidRPr="00FD2A3D">
        <w:rPr>
          <w:rFonts w:ascii="Helvetica" w:hAnsi="Helvetica" w:cs="Helvetica"/>
          <w:b/>
          <w:bCs/>
        </w:rPr>
        <w:t xml:space="preserve"> </w:t>
      </w:r>
    </w:p>
    <w:p w14:paraId="09029B97" w14:textId="77777777" w:rsidR="00C86992" w:rsidRPr="00FD2A3D" w:rsidRDefault="00C86992" w:rsidP="00524E97">
      <w:pPr>
        <w:autoSpaceDE w:val="0"/>
        <w:autoSpaceDN w:val="0"/>
        <w:adjustRightInd w:val="0"/>
        <w:spacing w:line="276" w:lineRule="auto"/>
        <w:jc w:val="center"/>
        <w:rPr>
          <w:rFonts w:ascii="Helvetica" w:hAnsi="Helvetica" w:cs="Helvetica"/>
          <w:b/>
          <w:bCs/>
        </w:rPr>
      </w:pPr>
    </w:p>
    <w:p w14:paraId="4417A581" w14:textId="77777777" w:rsidR="00D14BDF" w:rsidRPr="00FD2A3D" w:rsidRDefault="00D14BDF" w:rsidP="00646557">
      <w:pPr>
        <w:autoSpaceDE w:val="0"/>
        <w:autoSpaceDN w:val="0"/>
        <w:adjustRightInd w:val="0"/>
        <w:spacing w:line="480" w:lineRule="exact"/>
        <w:jc w:val="both"/>
        <w:rPr>
          <w:rFonts w:ascii="Helvetica" w:eastAsia="Arial" w:hAnsi="Helvetica" w:cs="Helvetica"/>
          <w:b/>
        </w:rPr>
      </w:pPr>
      <w:r w:rsidRPr="00FD2A3D">
        <w:rPr>
          <w:rFonts w:ascii="Helvetica" w:hAnsi="Helvetica" w:cs="Helvetica"/>
          <w:b/>
          <w:bCs/>
        </w:rPr>
        <w:t xml:space="preserve">Oggetto: </w:t>
      </w:r>
      <w:r w:rsidR="000933FB">
        <w:rPr>
          <w:rFonts w:ascii="Helvetica" w:hAnsi="Helvetica" w:cs="Helvetica"/>
          <w:b/>
          <w:bCs/>
        </w:rPr>
        <w:t xml:space="preserve">VIABILITA’ VIA EMILIA OVEST – </w:t>
      </w:r>
      <w:r w:rsidR="00894242">
        <w:rPr>
          <w:rFonts w:ascii="Helvetica" w:hAnsi="Helvetica" w:cs="Helvetica"/>
          <w:b/>
          <w:bCs/>
        </w:rPr>
        <w:t>TRATTO DA</w:t>
      </w:r>
      <w:r w:rsidR="00FA37ED">
        <w:rPr>
          <w:rFonts w:ascii="Helvetica" w:hAnsi="Helvetica" w:cs="Helvetica"/>
          <w:b/>
          <w:bCs/>
        </w:rPr>
        <w:t xml:space="preserve"> LARGO SANT’AGOSTINO ALL’</w:t>
      </w:r>
      <w:r w:rsidR="000933FB">
        <w:rPr>
          <w:rFonts w:ascii="Helvetica" w:hAnsi="Helvetica" w:cs="Helvetica"/>
          <w:b/>
          <w:bCs/>
        </w:rPr>
        <w:t>INTERSEZIONE VIALE ITALIA</w:t>
      </w:r>
      <w:r w:rsidR="00605B4E">
        <w:rPr>
          <w:rFonts w:ascii="Helvetica" w:hAnsi="Helvetica" w:cs="Helvetica"/>
          <w:b/>
          <w:bCs/>
        </w:rPr>
        <w:t xml:space="preserve"> </w:t>
      </w:r>
    </w:p>
    <w:p w14:paraId="5A3521CD" w14:textId="77777777" w:rsidR="00FA37ED" w:rsidRPr="00910B33" w:rsidRDefault="00FA37ED" w:rsidP="003F4B93">
      <w:pPr>
        <w:autoSpaceDE w:val="0"/>
        <w:autoSpaceDN w:val="0"/>
        <w:adjustRightInd w:val="0"/>
        <w:spacing w:line="480" w:lineRule="exact"/>
        <w:jc w:val="center"/>
        <w:rPr>
          <w:rFonts w:ascii="Helvetica" w:hAnsi="Helvetica" w:cs="Helvetica"/>
          <w:b/>
          <w:bCs/>
          <w:color w:val="000000"/>
        </w:rPr>
      </w:pPr>
    </w:p>
    <w:p w14:paraId="435E8A71" w14:textId="77777777" w:rsidR="009621E3" w:rsidRPr="00910B33" w:rsidRDefault="00D14BDF" w:rsidP="003F4B93">
      <w:pPr>
        <w:autoSpaceDE w:val="0"/>
        <w:autoSpaceDN w:val="0"/>
        <w:adjustRightInd w:val="0"/>
        <w:spacing w:line="480" w:lineRule="exact"/>
        <w:jc w:val="center"/>
        <w:rPr>
          <w:rFonts w:ascii="Helvetica" w:hAnsi="Helvetica" w:cs="Helvetica"/>
          <w:b/>
          <w:bCs/>
          <w:color w:val="000000"/>
        </w:rPr>
      </w:pPr>
      <w:r w:rsidRPr="00910B33">
        <w:rPr>
          <w:rFonts w:ascii="Helvetica" w:hAnsi="Helvetica" w:cs="Helvetica"/>
          <w:b/>
          <w:bCs/>
          <w:color w:val="000000"/>
        </w:rPr>
        <w:t>Premesso che:</w:t>
      </w:r>
    </w:p>
    <w:p w14:paraId="1CF1EA25" w14:textId="77777777" w:rsidR="00C86992" w:rsidRPr="00910B33" w:rsidRDefault="009621E3" w:rsidP="003F4B93">
      <w:pPr>
        <w:spacing w:line="480" w:lineRule="exact"/>
        <w:jc w:val="both"/>
        <w:rPr>
          <w:rFonts w:ascii="Helvetica" w:hAnsi="Helvetica" w:cs="Helvetica"/>
          <w:color w:val="000000"/>
        </w:rPr>
      </w:pPr>
      <w:r w:rsidRPr="00910B33">
        <w:rPr>
          <w:rFonts w:ascii="Helvetica" w:hAnsi="Helvetica" w:cs="Helvetica"/>
          <w:color w:val="000000"/>
        </w:rPr>
        <w:t xml:space="preserve">- </w:t>
      </w:r>
      <w:r w:rsidR="000933FB" w:rsidRPr="00910B33">
        <w:rPr>
          <w:rFonts w:ascii="Helvetica" w:hAnsi="Helvetica" w:cs="Helvetica"/>
          <w:color w:val="000000"/>
        </w:rPr>
        <w:t xml:space="preserve">Via Emilia </w:t>
      </w:r>
      <w:r w:rsidR="00894242" w:rsidRPr="00910B33">
        <w:rPr>
          <w:rFonts w:ascii="Helvetica" w:hAnsi="Helvetica" w:cs="Helvetica"/>
          <w:color w:val="000000"/>
        </w:rPr>
        <w:t>Ove</w:t>
      </w:r>
      <w:r w:rsidR="000933FB" w:rsidRPr="00910B33">
        <w:rPr>
          <w:rFonts w:ascii="Helvetica" w:hAnsi="Helvetica" w:cs="Helvetica"/>
          <w:color w:val="000000"/>
        </w:rPr>
        <w:t>st</w:t>
      </w:r>
      <w:r w:rsidR="00C86992" w:rsidRPr="00910B33">
        <w:rPr>
          <w:rFonts w:ascii="Helvetica" w:hAnsi="Helvetica" w:cs="Helvetica"/>
          <w:color w:val="000000"/>
        </w:rPr>
        <w:t xml:space="preserve"> è una strada ad altissima percorrenza, in entrambi i sensi di marcia, in particolare negli orari della mattina (dalle ore 7 alle ore 9), della “pausa pranzo” (dalle ore 12,30 alle ore 14,30) e della sera (dalle ore 17,30 alle 19,30);</w:t>
      </w:r>
    </w:p>
    <w:p w14:paraId="07B03FCC" w14:textId="77777777" w:rsidR="00C86992" w:rsidRPr="00910B33" w:rsidRDefault="00C86992" w:rsidP="003F4B93">
      <w:pPr>
        <w:spacing w:line="480" w:lineRule="exact"/>
        <w:jc w:val="both"/>
        <w:rPr>
          <w:rFonts w:ascii="Helvetica" w:hAnsi="Helvetica" w:cs="Helvetica"/>
          <w:color w:val="000000"/>
        </w:rPr>
      </w:pPr>
      <w:r w:rsidRPr="00910B33">
        <w:rPr>
          <w:rFonts w:ascii="Helvetica" w:hAnsi="Helvetica" w:cs="Helvetica"/>
          <w:color w:val="000000"/>
        </w:rPr>
        <w:t xml:space="preserve">- </w:t>
      </w:r>
      <w:r w:rsidR="000933FB" w:rsidRPr="00910B33">
        <w:rPr>
          <w:rFonts w:ascii="Helvetica" w:hAnsi="Helvetica" w:cs="Helvetica"/>
          <w:color w:val="000000"/>
        </w:rPr>
        <w:t>le modifiche</w:t>
      </w:r>
      <w:r w:rsidR="00FA37ED" w:rsidRPr="00910B33">
        <w:rPr>
          <w:rFonts w:ascii="Helvetica" w:hAnsi="Helvetica" w:cs="Helvetica"/>
          <w:color w:val="000000"/>
        </w:rPr>
        <w:t xml:space="preserve"> </w:t>
      </w:r>
      <w:r w:rsidR="003771F0" w:rsidRPr="00910B33">
        <w:rPr>
          <w:rFonts w:ascii="Helvetica" w:hAnsi="Helvetica" w:cs="Helvetica"/>
          <w:color w:val="000000"/>
        </w:rPr>
        <w:t>alla</w:t>
      </w:r>
      <w:r w:rsidR="00FA37ED" w:rsidRPr="00910B33">
        <w:rPr>
          <w:rFonts w:ascii="Helvetica" w:hAnsi="Helvetica" w:cs="Helvetica"/>
          <w:color w:val="000000"/>
        </w:rPr>
        <w:t xml:space="preserve"> viabilità</w:t>
      </w:r>
      <w:r w:rsidR="000933FB" w:rsidRPr="00910B33">
        <w:rPr>
          <w:rFonts w:ascii="Helvetica" w:hAnsi="Helvetica" w:cs="Helvetica"/>
          <w:color w:val="000000"/>
        </w:rPr>
        <w:t xml:space="preserve">, ultime in ordine di tempo, di cui è stato oggetto il tratto da </w:t>
      </w:r>
      <w:r w:rsidR="00F379AD" w:rsidRPr="00910B33">
        <w:rPr>
          <w:rFonts w:ascii="Helvetica" w:hAnsi="Helvetica" w:cs="Helvetica"/>
          <w:color w:val="000000"/>
        </w:rPr>
        <w:t>Largo Sant’Agostino fino all’intersezione con</w:t>
      </w:r>
      <w:r w:rsidR="000933FB" w:rsidRPr="00910B33">
        <w:rPr>
          <w:rFonts w:ascii="Helvetica" w:hAnsi="Helvetica" w:cs="Helvetica"/>
          <w:color w:val="000000"/>
        </w:rPr>
        <w:t xml:space="preserve"> Viale Italia, quali la riduzione del</w:t>
      </w:r>
      <w:r w:rsidR="009B0E93">
        <w:rPr>
          <w:rFonts w:ascii="Helvetica" w:hAnsi="Helvetica" w:cs="Helvetica"/>
          <w:color w:val="000000"/>
        </w:rPr>
        <w:t xml:space="preserve"> numero di</w:t>
      </w:r>
      <w:r w:rsidR="000933FB" w:rsidRPr="00910B33">
        <w:rPr>
          <w:rFonts w:ascii="Helvetica" w:hAnsi="Helvetica" w:cs="Helvetica"/>
          <w:color w:val="000000"/>
        </w:rPr>
        <w:t xml:space="preserve"> corsie di marcia</w:t>
      </w:r>
      <w:r w:rsidR="00F379AD" w:rsidRPr="00910B33">
        <w:rPr>
          <w:rFonts w:ascii="Helvetica" w:hAnsi="Helvetica" w:cs="Helvetica"/>
          <w:color w:val="000000"/>
        </w:rPr>
        <w:t xml:space="preserve">, </w:t>
      </w:r>
      <w:r w:rsidR="00FA37ED" w:rsidRPr="00910B33">
        <w:rPr>
          <w:rFonts w:ascii="Helvetica" w:hAnsi="Helvetica" w:cs="Helvetica"/>
          <w:color w:val="000000"/>
        </w:rPr>
        <w:t xml:space="preserve">la </w:t>
      </w:r>
      <w:r w:rsidR="00F379AD" w:rsidRPr="00910B33">
        <w:rPr>
          <w:rFonts w:ascii="Helvetica" w:hAnsi="Helvetica" w:cs="Helvetica"/>
          <w:color w:val="000000"/>
        </w:rPr>
        <w:t xml:space="preserve">creazione di </w:t>
      </w:r>
      <w:r w:rsidR="007D0979" w:rsidRPr="00910B33">
        <w:rPr>
          <w:rFonts w:ascii="Helvetica" w:hAnsi="Helvetica" w:cs="Helvetica"/>
          <w:color w:val="000000"/>
        </w:rPr>
        <w:t xml:space="preserve">piste </w:t>
      </w:r>
      <w:r w:rsidR="00F379AD" w:rsidRPr="00910B33">
        <w:rPr>
          <w:rFonts w:ascii="Helvetica" w:hAnsi="Helvetica" w:cs="Helvetica"/>
          <w:color w:val="000000"/>
        </w:rPr>
        <w:t>ciclabili all’interno delle corsie di marcia</w:t>
      </w:r>
      <w:r w:rsidR="00FA37ED" w:rsidRPr="00910B33">
        <w:rPr>
          <w:rFonts w:ascii="Helvetica" w:hAnsi="Helvetica" w:cs="Helvetica"/>
          <w:color w:val="000000"/>
        </w:rPr>
        <w:t xml:space="preserve"> </w:t>
      </w:r>
      <w:r w:rsidR="009B0E93">
        <w:rPr>
          <w:rFonts w:ascii="Helvetica" w:hAnsi="Helvetica" w:cs="Helvetica"/>
          <w:color w:val="000000"/>
        </w:rPr>
        <w:t>esistenti</w:t>
      </w:r>
      <w:r w:rsidR="00F379AD" w:rsidRPr="00910B33">
        <w:rPr>
          <w:rFonts w:ascii="Helvetica" w:hAnsi="Helvetica" w:cs="Helvetica"/>
          <w:color w:val="000000"/>
        </w:rPr>
        <w:t xml:space="preserve">, </w:t>
      </w:r>
      <w:r w:rsidR="00FA37ED" w:rsidRPr="00910B33">
        <w:rPr>
          <w:rFonts w:ascii="Helvetica" w:hAnsi="Helvetica" w:cs="Helvetica"/>
          <w:color w:val="000000"/>
        </w:rPr>
        <w:t xml:space="preserve">la </w:t>
      </w:r>
      <w:r w:rsidR="00F379AD" w:rsidRPr="00910B33">
        <w:rPr>
          <w:rFonts w:ascii="Helvetica" w:hAnsi="Helvetica" w:cs="Helvetica"/>
          <w:color w:val="000000"/>
        </w:rPr>
        <w:t xml:space="preserve">costruzione di spartitraffico </w:t>
      </w:r>
      <w:r w:rsidR="000F0285">
        <w:rPr>
          <w:rFonts w:ascii="Helvetica" w:hAnsi="Helvetica" w:cs="Helvetica"/>
          <w:color w:val="000000"/>
        </w:rPr>
        <w:t xml:space="preserve">a rilievo </w:t>
      </w:r>
      <w:r w:rsidR="00F379AD" w:rsidRPr="00910B33">
        <w:rPr>
          <w:rFonts w:ascii="Helvetica" w:hAnsi="Helvetica" w:cs="Helvetica"/>
          <w:color w:val="000000"/>
        </w:rPr>
        <w:t>in muratura</w:t>
      </w:r>
      <w:r w:rsidR="007D0979" w:rsidRPr="00910B33">
        <w:rPr>
          <w:rFonts w:ascii="Helvetica" w:hAnsi="Helvetica" w:cs="Helvetica"/>
          <w:color w:val="000000"/>
        </w:rPr>
        <w:t>,</w:t>
      </w:r>
      <w:r w:rsidR="000933FB" w:rsidRPr="00910B33">
        <w:rPr>
          <w:rFonts w:ascii="Helvetica" w:hAnsi="Helvetica" w:cs="Helvetica"/>
          <w:color w:val="000000"/>
        </w:rPr>
        <w:t xml:space="preserve"> </w:t>
      </w:r>
      <w:r w:rsidR="00FA37ED" w:rsidRPr="00910B33">
        <w:rPr>
          <w:rFonts w:ascii="Helvetica" w:hAnsi="Helvetica" w:cs="Helvetica"/>
          <w:color w:val="000000"/>
        </w:rPr>
        <w:t xml:space="preserve">hanno causato un forte rallentamento del traffico (a volte la percorrenze del tratto citato, di poche centinaia di metri, necessita anche di 20-25 minuti di tempo) che spesso sfocia in veri e propri ingorghi, con conseguente </w:t>
      </w:r>
      <w:r w:rsidR="009B0E93">
        <w:rPr>
          <w:rFonts w:ascii="Helvetica" w:hAnsi="Helvetica" w:cs="Helvetica"/>
          <w:color w:val="000000"/>
        </w:rPr>
        <w:t xml:space="preserve">fisiologico </w:t>
      </w:r>
      <w:r w:rsidR="00FA37ED" w:rsidRPr="00910B33">
        <w:rPr>
          <w:rFonts w:ascii="Helvetica" w:hAnsi="Helvetica" w:cs="Helvetica"/>
          <w:color w:val="000000"/>
        </w:rPr>
        <w:t>aumento dell’inquinamento</w:t>
      </w:r>
      <w:r w:rsidRPr="00910B33">
        <w:rPr>
          <w:rFonts w:ascii="Helvetica" w:hAnsi="Helvetica" w:cs="Helvetica"/>
          <w:color w:val="000000"/>
        </w:rPr>
        <w:t>;</w:t>
      </w:r>
    </w:p>
    <w:p w14:paraId="0F8C2AFC" w14:textId="77777777" w:rsidR="003771F0" w:rsidRPr="00910B33" w:rsidRDefault="00C86992" w:rsidP="003771F0">
      <w:pPr>
        <w:spacing w:line="480" w:lineRule="exact"/>
        <w:jc w:val="both"/>
        <w:rPr>
          <w:rFonts w:ascii="Helvetica" w:hAnsi="Helvetica" w:cs="Helvetica"/>
          <w:color w:val="000000"/>
        </w:rPr>
      </w:pPr>
      <w:r w:rsidRPr="00910B33">
        <w:rPr>
          <w:rFonts w:ascii="Helvetica" w:hAnsi="Helvetica" w:cs="Helvetica"/>
          <w:color w:val="000000"/>
        </w:rPr>
        <w:lastRenderedPageBreak/>
        <w:t>-</w:t>
      </w:r>
      <w:r w:rsidR="00FA37ED" w:rsidRPr="00910B33">
        <w:rPr>
          <w:rFonts w:ascii="Helvetica" w:hAnsi="Helvetica" w:cs="Helvetica"/>
          <w:color w:val="000000"/>
        </w:rPr>
        <w:t xml:space="preserve"> da quanto appreso dagli organi di stampa, l’Amministrazione è stata più volte </w:t>
      </w:r>
      <w:r w:rsidR="007D0979" w:rsidRPr="00910B33">
        <w:rPr>
          <w:rFonts w:ascii="Helvetica" w:hAnsi="Helvetica" w:cs="Helvetica"/>
          <w:color w:val="000000"/>
        </w:rPr>
        <w:t>invi</w:t>
      </w:r>
      <w:r w:rsidR="00FA37ED" w:rsidRPr="00910B33">
        <w:rPr>
          <w:rFonts w:ascii="Helvetica" w:hAnsi="Helvetica" w:cs="Helvetica"/>
          <w:color w:val="000000"/>
        </w:rPr>
        <w:t xml:space="preserve">tata ad intervenire e da ultimo pare sia stata </w:t>
      </w:r>
      <w:r w:rsidR="003771F0" w:rsidRPr="00910B33">
        <w:rPr>
          <w:rFonts w:ascii="Helvetica" w:hAnsi="Helvetica" w:cs="Helvetica"/>
          <w:color w:val="000000"/>
        </w:rPr>
        <w:t xml:space="preserve">anche </w:t>
      </w:r>
      <w:r w:rsidR="007D0979" w:rsidRPr="00910B33">
        <w:rPr>
          <w:rFonts w:ascii="Helvetica" w:hAnsi="Helvetica" w:cs="Helvetica"/>
          <w:color w:val="000000"/>
        </w:rPr>
        <w:t>sollecitata</w:t>
      </w:r>
      <w:r w:rsidR="00FA37ED" w:rsidRPr="00910B33">
        <w:rPr>
          <w:rFonts w:ascii="Helvetica" w:hAnsi="Helvetica" w:cs="Helvetica"/>
          <w:color w:val="000000"/>
        </w:rPr>
        <w:t xml:space="preserve"> per iscritto da</w:t>
      </w:r>
      <w:r w:rsidR="003771F0" w:rsidRPr="00910B33">
        <w:rPr>
          <w:rFonts w:ascii="Helvetica" w:hAnsi="Helvetica" w:cs="Helvetica"/>
          <w:color w:val="000000"/>
        </w:rPr>
        <w:t>gli organi</w:t>
      </w:r>
      <w:r w:rsidR="000F0285">
        <w:rPr>
          <w:rFonts w:ascii="Helvetica" w:hAnsi="Helvetica" w:cs="Helvetica"/>
          <w:color w:val="000000"/>
        </w:rPr>
        <w:t>smi</w:t>
      </w:r>
      <w:r w:rsidR="003771F0" w:rsidRPr="00910B33">
        <w:rPr>
          <w:rFonts w:ascii="Helvetica" w:hAnsi="Helvetica" w:cs="Helvetica"/>
          <w:color w:val="000000"/>
        </w:rPr>
        <w:t xml:space="preserve"> sindaca</w:t>
      </w:r>
      <w:r w:rsidR="000F0285">
        <w:rPr>
          <w:rFonts w:ascii="Helvetica" w:hAnsi="Helvetica" w:cs="Helvetica"/>
          <w:color w:val="000000"/>
        </w:rPr>
        <w:t>l</w:t>
      </w:r>
      <w:r w:rsidR="003771F0" w:rsidRPr="00910B33">
        <w:rPr>
          <w:rFonts w:ascii="Helvetica" w:hAnsi="Helvetica" w:cs="Helvetica"/>
          <w:color w:val="000000"/>
        </w:rPr>
        <w:t>i di autisti e trasportatori;</w:t>
      </w:r>
    </w:p>
    <w:p w14:paraId="0F59D007" w14:textId="77777777" w:rsidR="00F34D88" w:rsidRPr="00910B33" w:rsidRDefault="00B26372" w:rsidP="003771F0">
      <w:pPr>
        <w:spacing w:line="480" w:lineRule="exact"/>
        <w:jc w:val="center"/>
        <w:rPr>
          <w:rFonts w:ascii="Helvetica" w:hAnsi="Helvetica" w:cs="Helvetica"/>
          <w:color w:val="000000"/>
        </w:rPr>
      </w:pPr>
      <w:r w:rsidRPr="00910B33">
        <w:rPr>
          <w:rFonts w:ascii="Helvetica" w:hAnsi="Helvetica" w:cs="Helvetica"/>
          <w:b/>
          <w:color w:val="000000"/>
          <w:shd w:val="clear" w:color="auto" w:fill="FFFFFF"/>
        </w:rPr>
        <w:t>c</w:t>
      </w:r>
      <w:r w:rsidR="00F34D88" w:rsidRPr="00910B33">
        <w:rPr>
          <w:rFonts w:ascii="Helvetica" w:hAnsi="Helvetica" w:cs="Helvetica"/>
          <w:b/>
          <w:color w:val="000000"/>
          <w:shd w:val="clear" w:color="auto" w:fill="FFFFFF"/>
        </w:rPr>
        <w:t>onsiderato</w:t>
      </w:r>
      <w:r w:rsidR="00665CB7" w:rsidRPr="00910B33">
        <w:rPr>
          <w:rFonts w:ascii="Helvetica" w:hAnsi="Helvetica" w:cs="Helvetica"/>
          <w:b/>
          <w:color w:val="000000"/>
          <w:shd w:val="clear" w:color="auto" w:fill="FFFFFF"/>
        </w:rPr>
        <w:t xml:space="preserve"> c</w:t>
      </w:r>
      <w:r w:rsidR="003771F0" w:rsidRPr="00910B33">
        <w:rPr>
          <w:rFonts w:ascii="Helvetica" w:hAnsi="Helvetica" w:cs="Helvetica"/>
          <w:b/>
          <w:color w:val="000000"/>
          <w:shd w:val="clear" w:color="auto" w:fill="FFFFFF"/>
        </w:rPr>
        <w:t>om</w:t>
      </w:r>
      <w:r w:rsidR="00665CB7" w:rsidRPr="00910B33">
        <w:rPr>
          <w:rFonts w:ascii="Helvetica" w:hAnsi="Helvetica" w:cs="Helvetica"/>
          <w:b/>
          <w:color w:val="000000"/>
          <w:shd w:val="clear" w:color="auto" w:fill="FFFFFF"/>
        </w:rPr>
        <w:t>e</w:t>
      </w:r>
    </w:p>
    <w:p w14:paraId="038E6527" w14:textId="77777777" w:rsidR="00910486" w:rsidRPr="00910B33" w:rsidRDefault="004352E2" w:rsidP="00910486">
      <w:pPr>
        <w:pStyle w:val="Titolo2"/>
        <w:spacing w:before="75" w:beforeAutospacing="0" w:after="0" w:afterAutospacing="0" w:line="480" w:lineRule="exact"/>
        <w:jc w:val="both"/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</w:pPr>
      <w:r w:rsidRPr="00910B33">
        <w:rPr>
          <w:rFonts w:ascii="Helvetica" w:hAnsi="Helvetica" w:cs="Helvetica"/>
          <w:b w:val="0"/>
          <w:bCs w:val="0"/>
          <w:color w:val="000000"/>
          <w:sz w:val="24"/>
          <w:szCs w:val="24"/>
        </w:rPr>
        <w:t>-</w:t>
      </w:r>
      <w:r w:rsidR="00910486" w:rsidRPr="00910B33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 xml:space="preserve"> </w:t>
      </w:r>
      <w:r w:rsidR="003771F0" w:rsidRPr="00910B33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 xml:space="preserve">siano, </w:t>
      </w:r>
      <w:proofErr w:type="spellStart"/>
      <w:r w:rsidR="003771F0" w:rsidRPr="00910B33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>icto</w:t>
      </w:r>
      <w:proofErr w:type="spellEnd"/>
      <w:r w:rsidR="003771F0" w:rsidRPr="00910B33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 xml:space="preserve"> oculi, proprio la riduzione delle corsie di marcia e la creazione dell</w:t>
      </w:r>
      <w:r w:rsidR="000F0285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>e</w:t>
      </w:r>
      <w:r w:rsidR="003771F0" w:rsidRPr="00910B33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 xml:space="preserve"> nuov</w:t>
      </w:r>
      <w:r w:rsidR="000F0285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>e</w:t>
      </w:r>
      <w:r w:rsidR="003771F0" w:rsidRPr="00910B33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 xml:space="preserve"> pist</w:t>
      </w:r>
      <w:r w:rsidR="000F0285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>e</w:t>
      </w:r>
      <w:r w:rsidR="003771F0" w:rsidRPr="00910B33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 xml:space="preserve"> ciclabil</w:t>
      </w:r>
      <w:r w:rsidR="000F0285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>i</w:t>
      </w:r>
      <w:r w:rsidR="003771F0" w:rsidRPr="00910B33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 xml:space="preserve"> all’interno dell</w:t>
      </w:r>
      <w:r w:rsidR="000F0285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>e</w:t>
      </w:r>
      <w:r w:rsidR="003771F0" w:rsidRPr="00910B33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 xml:space="preserve"> corsi</w:t>
      </w:r>
      <w:r w:rsidR="000F0285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>e</w:t>
      </w:r>
      <w:r w:rsidR="003771F0" w:rsidRPr="00910B33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 xml:space="preserve"> medesim</w:t>
      </w:r>
      <w:r w:rsidR="000F0285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>e</w:t>
      </w:r>
      <w:r w:rsidR="003771F0" w:rsidRPr="00910B33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 xml:space="preserve"> a creare questa situazione, </w:t>
      </w:r>
      <w:r w:rsidR="007D0979" w:rsidRPr="00910B33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>stante la</w:t>
      </w:r>
      <w:r w:rsidR="003771F0" w:rsidRPr="00910B33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 xml:space="preserve"> </w:t>
      </w:r>
      <w:r w:rsidR="000F0285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>dimin</w:t>
      </w:r>
      <w:r w:rsidR="007D0979" w:rsidRPr="00910B33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>uzione</w:t>
      </w:r>
      <w:r w:rsidR="003771F0" w:rsidRPr="00910B33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 xml:space="preserve"> </w:t>
      </w:r>
      <w:r w:rsidR="007D0979" w:rsidRPr="00910B33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>significativa dello spazio di transito</w:t>
      </w:r>
      <w:r w:rsidR="00FD2A3D" w:rsidRPr="00910B33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>;</w:t>
      </w:r>
    </w:p>
    <w:p w14:paraId="08CB3D06" w14:textId="77777777" w:rsidR="00910486" w:rsidRPr="00910B33" w:rsidRDefault="00910486" w:rsidP="00910486">
      <w:pPr>
        <w:pStyle w:val="Titolo2"/>
        <w:spacing w:before="75" w:beforeAutospacing="0" w:after="0" w:afterAutospacing="0" w:line="480" w:lineRule="exact"/>
        <w:jc w:val="center"/>
        <w:rPr>
          <w:rFonts w:ascii="Helvetica" w:hAnsi="Helvetica" w:cs="Helvetica"/>
          <w:color w:val="000000"/>
          <w:sz w:val="24"/>
          <w:szCs w:val="24"/>
          <w:lang w:val="it-IT"/>
        </w:rPr>
      </w:pPr>
      <w:r w:rsidRPr="00910B33">
        <w:rPr>
          <w:rFonts w:ascii="Helvetica" w:hAnsi="Helvetica" w:cs="Helvetica"/>
          <w:color w:val="000000"/>
          <w:sz w:val="24"/>
          <w:szCs w:val="24"/>
          <w:lang w:val="it-IT"/>
        </w:rPr>
        <w:t>ritenuto che</w:t>
      </w:r>
    </w:p>
    <w:p w14:paraId="77F0B6F7" w14:textId="77777777" w:rsidR="00910486" w:rsidRDefault="003771F0" w:rsidP="00910486">
      <w:pPr>
        <w:pStyle w:val="Titolo2"/>
        <w:spacing w:before="75" w:beforeAutospacing="0" w:after="0" w:afterAutospacing="0" w:line="480" w:lineRule="exact"/>
        <w:jc w:val="both"/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</w:pPr>
      <w:r w:rsidRPr="00910B33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 xml:space="preserve">la situazione su narrata grava ormai da mesi sulla viabilità di Modena e richiede un </w:t>
      </w:r>
      <w:r w:rsidR="000F0285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 xml:space="preserve">rapido e </w:t>
      </w:r>
      <w:r w:rsidRPr="00910B33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>risolutivo intervento dell’Amministrazione</w:t>
      </w:r>
      <w:r w:rsidR="000F0285"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>,</w:t>
      </w:r>
    </w:p>
    <w:p w14:paraId="68A80CE0" w14:textId="77777777" w:rsidR="000F0285" w:rsidRPr="00910B33" w:rsidRDefault="000F0285" w:rsidP="00910486">
      <w:pPr>
        <w:pStyle w:val="Titolo2"/>
        <w:spacing w:before="75" w:beforeAutospacing="0" w:after="0" w:afterAutospacing="0" w:line="480" w:lineRule="exact"/>
        <w:jc w:val="both"/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</w:pPr>
      <w:r>
        <w:rPr>
          <w:rFonts w:ascii="Helvetica" w:hAnsi="Helvetica" w:cs="Helvetica"/>
          <w:b w:val="0"/>
          <w:bCs w:val="0"/>
          <w:color w:val="000000"/>
          <w:sz w:val="24"/>
          <w:szCs w:val="24"/>
          <w:lang w:val="it-IT"/>
        </w:rPr>
        <w:t>tutto quanto sopra premesso, considerato e ritenuto,</w:t>
      </w:r>
    </w:p>
    <w:p w14:paraId="1202E3FD" w14:textId="77777777" w:rsidR="001923BC" w:rsidRPr="00910B33" w:rsidRDefault="00870621" w:rsidP="00FD2A3D">
      <w:pPr>
        <w:autoSpaceDE w:val="0"/>
        <w:autoSpaceDN w:val="0"/>
        <w:adjustRightInd w:val="0"/>
        <w:spacing w:line="480" w:lineRule="exact"/>
        <w:jc w:val="center"/>
        <w:rPr>
          <w:rFonts w:ascii="Helvetica" w:hAnsi="Helvetica" w:cs="Helvetica"/>
          <w:b/>
          <w:bCs/>
          <w:color w:val="000000"/>
        </w:rPr>
      </w:pPr>
      <w:r w:rsidRPr="00910B33">
        <w:rPr>
          <w:rFonts w:ascii="Helvetica" w:hAnsi="Helvetica" w:cs="Helvetica"/>
          <w:b/>
          <w:bCs/>
          <w:color w:val="000000"/>
        </w:rPr>
        <w:t>s’interroga l’Amministrazione comunale per sapere:</w:t>
      </w:r>
    </w:p>
    <w:p w14:paraId="13F128FF" w14:textId="77777777" w:rsidR="00910486" w:rsidRPr="00910B33" w:rsidRDefault="00CA22E7" w:rsidP="00910486">
      <w:pPr>
        <w:autoSpaceDE w:val="0"/>
        <w:autoSpaceDN w:val="0"/>
        <w:adjustRightInd w:val="0"/>
        <w:spacing w:line="480" w:lineRule="exact"/>
        <w:jc w:val="both"/>
        <w:rPr>
          <w:rFonts w:ascii="Helvetica" w:hAnsi="Helvetica" w:cs="Helvetica"/>
          <w:color w:val="000000"/>
        </w:rPr>
      </w:pPr>
      <w:r w:rsidRPr="00910B33">
        <w:rPr>
          <w:rFonts w:ascii="Helvetica" w:hAnsi="Helvetica" w:cs="Helvetica"/>
          <w:color w:val="000000"/>
        </w:rPr>
        <w:t xml:space="preserve">- </w:t>
      </w:r>
      <w:r w:rsidR="00910486" w:rsidRPr="00910B33">
        <w:rPr>
          <w:rFonts w:ascii="Helvetica" w:hAnsi="Helvetica" w:cs="Helvetica"/>
          <w:bCs/>
          <w:color w:val="000000"/>
        </w:rPr>
        <w:t xml:space="preserve">se sia debitamente al corrente </w:t>
      </w:r>
      <w:r w:rsidR="003771F0" w:rsidRPr="00910B33">
        <w:rPr>
          <w:rFonts w:ascii="Helvetica" w:hAnsi="Helvetica" w:cs="Helvetica"/>
          <w:bCs/>
          <w:color w:val="000000"/>
        </w:rPr>
        <w:t>della situazione descritta</w:t>
      </w:r>
      <w:r w:rsidR="00910486" w:rsidRPr="00910B33">
        <w:rPr>
          <w:rFonts w:ascii="Helvetica" w:hAnsi="Helvetica" w:cs="Helvetica"/>
          <w:bCs/>
          <w:color w:val="000000"/>
        </w:rPr>
        <w:t>;</w:t>
      </w:r>
    </w:p>
    <w:p w14:paraId="25BE6813" w14:textId="77777777" w:rsidR="00D27EF0" w:rsidRPr="00910B33" w:rsidRDefault="00910486" w:rsidP="00A05678">
      <w:pPr>
        <w:autoSpaceDE w:val="0"/>
        <w:autoSpaceDN w:val="0"/>
        <w:adjustRightInd w:val="0"/>
        <w:spacing w:line="480" w:lineRule="exact"/>
        <w:jc w:val="both"/>
        <w:rPr>
          <w:rFonts w:ascii="Helvetica" w:hAnsi="Helvetica" w:cs="Helvetica"/>
          <w:color w:val="000000"/>
        </w:rPr>
      </w:pPr>
      <w:r w:rsidRPr="00910B33">
        <w:rPr>
          <w:rFonts w:ascii="Helvetica" w:hAnsi="Helvetica" w:cs="Helvetica"/>
          <w:color w:val="000000"/>
        </w:rPr>
        <w:t xml:space="preserve">- </w:t>
      </w:r>
      <w:r w:rsidR="003771F0" w:rsidRPr="00910B33">
        <w:rPr>
          <w:rFonts w:ascii="Helvetica" w:hAnsi="Helvetica" w:cs="Helvetica"/>
          <w:color w:val="000000"/>
        </w:rPr>
        <w:t xml:space="preserve">quante segnalazioni abbia ricevuto in merito e quali risposte </w:t>
      </w:r>
      <w:r w:rsidR="00C57ED2" w:rsidRPr="00910B33">
        <w:rPr>
          <w:rFonts w:ascii="Helvetica" w:hAnsi="Helvetica" w:cs="Helvetica"/>
          <w:color w:val="000000"/>
        </w:rPr>
        <w:t>abbia</w:t>
      </w:r>
      <w:r w:rsidR="003771F0" w:rsidRPr="00910B33">
        <w:rPr>
          <w:rFonts w:ascii="Helvetica" w:hAnsi="Helvetica" w:cs="Helvetica"/>
          <w:color w:val="000000"/>
        </w:rPr>
        <w:t xml:space="preserve"> </w:t>
      </w:r>
      <w:r w:rsidR="000F0285">
        <w:rPr>
          <w:rFonts w:ascii="Helvetica" w:hAnsi="Helvetica" w:cs="Helvetica"/>
          <w:color w:val="000000"/>
        </w:rPr>
        <w:t xml:space="preserve">conseguentemente </w:t>
      </w:r>
      <w:r w:rsidR="003771F0" w:rsidRPr="00910B33">
        <w:rPr>
          <w:rFonts w:ascii="Helvetica" w:hAnsi="Helvetica" w:cs="Helvetica"/>
          <w:color w:val="000000"/>
        </w:rPr>
        <w:t>fornit</w:t>
      </w:r>
      <w:r w:rsidR="00C57ED2" w:rsidRPr="00910B33">
        <w:rPr>
          <w:rFonts w:ascii="Helvetica" w:hAnsi="Helvetica" w:cs="Helvetica"/>
          <w:color w:val="000000"/>
        </w:rPr>
        <w:t>o</w:t>
      </w:r>
      <w:r w:rsidRPr="00910B33">
        <w:rPr>
          <w:rFonts w:ascii="Helvetica" w:hAnsi="Helvetica" w:cs="Helvetica"/>
          <w:color w:val="000000"/>
        </w:rPr>
        <w:t>;</w:t>
      </w:r>
    </w:p>
    <w:p w14:paraId="14AB658A" w14:textId="77777777" w:rsidR="00FD2A3D" w:rsidRPr="00910B33" w:rsidRDefault="00910486" w:rsidP="00A05678">
      <w:pPr>
        <w:autoSpaceDE w:val="0"/>
        <w:autoSpaceDN w:val="0"/>
        <w:adjustRightInd w:val="0"/>
        <w:spacing w:line="480" w:lineRule="exact"/>
        <w:jc w:val="both"/>
        <w:rPr>
          <w:rFonts w:ascii="Helvetica" w:hAnsi="Helvetica" w:cs="Helvetica"/>
          <w:color w:val="000000"/>
        </w:rPr>
      </w:pPr>
      <w:r w:rsidRPr="00910B33">
        <w:rPr>
          <w:rFonts w:ascii="Helvetica" w:hAnsi="Helvetica" w:cs="Helvetica"/>
          <w:color w:val="000000"/>
        </w:rPr>
        <w:t xml:space="preserve">- </w:t>
      </w:r>
      <w:r w:rsidR="003771F0" w:rsidRPr="00910B33">
        <w:rPr>
          <w:rFonts w:ascii="Helvetica" w:hAnsi="Helvetica" w:cs="Helvetica"/>
          <w:color w:val="000000"/>
        </w:rPr>
        <w:t>se e come intenda intervenire per la soluzione della problematica de qua o, in caso non abbia intenzione di modificare la viabilità suddetta, per quale motivo.</w:t>
      </w:r>
    </w:p>
    <w:p w14:paraId="0E63214C" w14:textId="77777777" w:rsidR="001923BC" w:rsidRPr="003771F0" w:rsidRDefault="00D27EF0" w:rsidP="001923BC">
      <w:pPr>
        <w:autoSpaceDE w:val="0"/>
        <w:autoSpaceDN w:val="0"/>
        <w:adjustRightInd w:val="0"/>
        <w:spacing w:line="480" w:lineRule="exact"/>
        <w:jc w:val="both"/>
        <w:rPr>
          <w:rFonts w:ascii="Helvetica" w:hAnsi="Helvetica" w:cs="Helvetica"/>
          <w:shd w:val="clear" w:color="auto" w:fill="FFFFFF"/>
        </w:rPr>
      </w:pPr>
      <w:r w:rsidRPr="003771F0">
        <w:rPr>
          <w:rFonts w:ascii="Helvetica" w:hAnsi="Helvetica" w:cs="Helvetica"/>
          <w:shd w:val="clear" w:color="auto" w:fill="FFFFFF"/>
        </w:rPr>
        <w:t>Grazie</w:t>
      </w:r>
      <w:r w:rsidR="00B26372" w:rsidRPr="003771F0">
        <w:rPr>
          <w:rFonts w:ascii="Helvetica" w:hAnsi="Helvetica" w:cs="Helvetica"/>
          <w:shd w:val="clear" w:color="auto" w:fill="FFFFFF"/>
        </w:rPr>
        <w:t>.</w:t>
      </w:r>
      <w:r w:rsidR="009F0AF2" w:rsidRPr="003771F0">
        <w:rPr>
          <w:rFonts w:ascii="Helvetica" w:hAnsi="Helvetica" w:cs="Helvetica"/>
          <w:shd w:val="clear" w:color="auto" w:fill="FFFFFF"/>
        </w:rPr>
        <w:t xml:space="preserve"> </w:t>
      </w:r>
    </w:p>
    <w:p w14:paraId="0C012300" w14:textId="77777777" w:rsidR="00263FCE" w:rsidRPr="003771F0" w:rsidRDefault="00BB4BCC" w:rsidP="00CA22E7">
      <w:pPr>
        <w:autoSpaceDE w:val="0"/>
        <w:autoSpaceDN w:val="0"/>
        <w:adjustRightInd w:val="0"/>
        <w:spacing w:line="480" w:lineRule="exact"/>
        <w:jc w:val="right"/>
        <w:rPr>
          <w:rFonts w:ascii="Helvetica" w:hAnsi="Helvetica" w:cs="Helvetica"/>
          <w:b/>
          <w:bCs/>
          <w:i/>
          <w:iCs/>
        </w:rPr>
      </w:pPr>
      <w:r w:rsidRPr="003771F0">
        <w:rPr>
          <w:rFonts w:ascii="Helvetica" w:hAnsi="Helvetica" w:cs="Helvetica"/>
          <w:b/>
          <w:bCs/>
          <w:i/>
          <w:iCs/>
        </w:rPr>
        <w:t>Piergiulio Giacobazzi</w:t>
      </w:r>
    </w:p>
    <w:p w14:paraId="22A867EE" w14:textId="77777777" w:rsidR="00C57ED2" w:rsidRPr="003771F0" w:rsidRDefault="00C57ED2" w:rsidP="00A05678">
      <w:pPr>
        <w:autoSpaceDE w:val="0"/>
        <w:autoSpaceDN w:val="0"/>
        <w:adjustRightInd w:val="0"/>
        <w:spacing w:before="100" w:line="480" w:lineRule="exact"/>
        <w:jc w:val="both"/>
        <w:rPr>
          <w:rFonts w:ascii="Helvetica" w:hAnsi="Helvetica" w:cs="Helvetica"/>
        </w:rPr>
      </w:pPr>
    </w:p>
    <w:p w14:paraId="31A7E064" w14:textId="77777777" w:rsidR="00F65F6B" w:rsidRPr="003771F0" w:rsidRDefault="00355ECA" w:rsidP="00A05678">
      <w:pPr>
        <w:autoSpaceDE w:val="0"/>
        <w:autoSpaceDN w:val="0"/>
        <w:adjustRightInd w:val="0"/>
        <w:spacing w:before="100" w:line="480" w:lineRule="exact"/>
        <w:jc w:val="both"/>
        <w:rPr>
          <w:color w:val="000000"/>
        </w:rPr>
      </w:pPr>
      <w:r w:rsidRPr="003771F0">
        <w:rPr>
          <w:rFonts w:ascii="Helvetica" w:hAnsi="Helvetica" w:cs="Helvetica"/>
        </w:rPr>
        <w:t>S</w:t>
      </w:r>
      <w:r w:rsidR="009F0AF2" w:rsidRPr="003771F0">
        <w:rPr>
          <w:rFonts w:ascii="Helvetica" w:hAnsi="Helvetica" w:cs="Helvetica"/>
          <w:color w:val="000000"/>
        </w:rPr>
        <w:t xml:space="preserve">i </w:t>
      </w:r>
      <w:r w:rsidRPr="003771F0">
        <w:rPr>
          <w:rFonts w:ascii="Helvetica" w:hAnsi="Helvetica" w:cs="Helvetica"/>
          <w:color w:val="000000"/>
        </w:rPr>
        <w:t>autorizza la diffusione a mezzo stampa</w:t>
      </w:r>
    </w:p>
    <w:sectPr w:rsidR="00F65F6B" w:rsidRPr="003771F0" w:rsidSect="00E96574">
      <w:footerReference w:type="default" r:id="rId9"/>
      <w:pgSz w:w="12240" w:h="15840"/>
      <w:pgMar w:top="1417" w:right="1134" w:bottom="1134" w:left="1134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28A10" w14:textId="77777777" w:rsidR="00883D2A" w:rsidRDefault="00883D2A" w:rsidP="00DE5953">
      <w:r>
        <w:separator/>
      </w:r>
    </w:p>
  </w:endnote>
  <w:endnote w:type="continuationSeparator" w:id="0">
    <w:p w14:paraId="230C57BA" w14:textId="77777777" w:rsidR="00883D2A" w:rsidRDefault="00883D2A" w:rsidP="00DE5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EC216" w14:textId="77777777" w:rsidR="00DE5953" w:rsidRDefault="00245797">
    <w:pPr>
      <w:pStyle w:val="Pidipagina"/>
      <w:jc w:val="center"/>
    </w:pPr>
    <w:r>
      <w:fldChar w:fldCharType="begin"/>
    </w:r>
    <w:r w:rsidR="00DE5953">
      <w:instrText>PAGE   \* MERGEFORMAT</w:instrText>
    </w:r>
    <w:r>
      <w:fldChar w:fldCharType="separate"/>
    </w:r>
    <w:r w:rsidR="00462ECF">
      <w:rPr>
        <w:noProof/>
      </w:rPr>
      <w:t>1</w:t>
    </w:r>
    <w:r>
      <w:fldChar w:fldCharType="end"/>
    </w:r>
  </w:p>
  <w:p w14:paraId="0928AA8D" w14:textId="77777777" w:rsidR="00DE5953" w:rsidRDefault="00DE595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A7874" w14:textId="77777777" w:rsidR="00883D2A" w:rsidRDefault="00883D2A" w:rsidP="00DE5953">
      <w:r>
        <w:separator/>
      </w:r>
    </w:p>
  </w:footnote>
  <w:footnote w:type="continuationSeparator" w:id="0">
    <w:p w14:paraId="21E91D0B" w14:textId="77777777" w:rsidR="00883D2A" w:rsidRDefault="00883D2A" w:rsidP="00DE5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002"/>
    <w:multiLevelType w:val="hybridMultilevel"/>
    <w:tmpl w:val="00000002"/>
    <w:lvl w:ilvl="0" w:tplc="00000065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0003"/>
    <w:multiLevelType w:val="hybridMultilevel"/>
    <w:tmpl w:val="00000003"/>
    <w:lvl w:ilvl="0" w:tplc="000000C9"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0004"/>
    <w:multiLevelType w:val="hybridMultilevel"/>
    <w:tmpl w:val="00000004"/>
    <w:lvl w:ilvl="0" w:tplc="0000012D"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61F7095"/>
    <w:multiLevelType w:val="hybridMultilevel"/>
    <w:tmpl w:val="35AA1C50"/>
    <w:lvl w:ilvl="0" w:tplc="867A712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766EC"/>
    <w:multiLevelType w:val="hybridMultilevel"/>
    <w:tmpl w:val="4F3C1E72"/>
    <w:lvl w:ilvl="0" w:tplc="E214AF44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10329"/>
    <w:multiLevelType w:val="hybridMultilevel"/>
    <w:tmpl w:val="5FC2FE8C"/>
    <w:lvl w:ilvl="0" w:tplc="CEF07112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533FF"/>
    <w:multiLevelType w:val="hybridMultilevel"/>
    <w:tmpl w:val="52223556"/>
    <w:lvl w:ilvl="0" w:tplc="25F6ADC8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80348"/>
    <w:multiLevelType w:val="hybridMultilevel"/>
    <w:tmpl w:val="22CC6826"/>
    <w:lvl w:ilvl="0" w:tplc="424CF308">
      <w:numFmt w:val="bullet"/>
      <w:lvlText w:val="-"/>
      <w:lvlJc w:val="left"/>
      <w:pPr>
        <w:ind w:left="76" w:hanging="360"/>
      </w:pPr>
      <w:rPr>
        <w:rFonts w:ascii="Helvetica" w:eastAsia="Times New Roman" w:hAnsi="Helvetica" w:cs="Helvetica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 w15:restartNumberingAfterBreak="0">
    <w:nsid w:val="1D3E7804"/>
    <w:multiLevelType w:val="hybridMultilevel"/>
    <w:tmpl w:val="F978F4DE"/>
    <w:lvl w:ilvl="0" w:tplc="8160D258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5214D0"/>
    <w:multiLevelType w:val="hybridMultilevel"/>
    <w:tmpl w:val="07CA3672"/>
    <w:lvl w:ilvl="0" w:tplc="207212BC">
      <w:numFmt w:val="bullet"/>
      <w:lvlText w:val="-"/>
      <w:lvlJc w:val="left"/>
      <w:pPr>
        <w:ind w:left="76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1" w15:restartNumberingAfterBreak="0">
    <w:nsid w:val="2BCC606F"/>
    <w:multiLevelType w:val="hybridMultilevel"/>
    <w:tmpl w:val="5B1C99A0"/>
    <w:lvl w:ilvl="0" w:tplc="7E726C3A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86998"/>
    <w:multiLevelType w:val="hybridMultilevel"/>
    <w:tmpl w:val="D5663420"/>
    <w:lvl w:ilvl="0" w:tplc="3252F7EC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6F2851"/>
    <w:multiLevelType w:val="hybridMultilevel"/>
    <w:tmpl w:val="579C8742"/>
    <w:lvl w:ilvl="0" w:tplc="9B1C287A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96E70"/>
    <w:multiLevelType w:val="hybridMultilevel"/>
    <w:tmpl w:val="483A3F42"/>
    <w:lvl w:ilvl="0" w:tplc="A7620C54">
      <w:numFmt w:val="bullet"/>
      <w:lvlText w:val=""/>
      <w:lvlJc w:val="left"/>
      <w:pPr>
        <w:ind w:left="76" w:hanging="360"/>
      </w:pPr>
      <w:rPr>
        <w:rFonts w:ascii="Symbol" w:eastAsia="Times New Roman" w:hAnsi="Symbo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5" w15:restartNumberingAfterBreak="0">
    <w:nsid w:val="44AC3441"/>
    <w:multiLevelType w:val="hybridMultilevel"/>
    <w:tmpl w:val="CA14EA0E"/>
    <w:lvl w:ilvl="0" w:tplc="9AA06316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EE163C"/>
    <w:multiLevelType w:val="hybridMultilevel"/>
    <w:tmpl w:val="4D0651D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B664B4F"/>
    <w:multiLevelType w:val="hybridMultilevel"/>
    <w:tmpl w:val="83BAEA44"/>
    <w:lvl w:ilvl="0" w:tplc="A3B03DBA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3B6F5E"/>
    <w:multiLevelType w:val="multilevel"/>
    <w:tmpl w:val="638C519A"/>
    <w:lvl w:ilvl="0">
      <w:numFmt w:val="bullet"/>
      <w:lvlText w:val="-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9" w15:restartNumberingAfterBreak="0">
    <w:nsid w:val="520673B3"/>
    <w:multiLevelType w:val="hybridMultilevel"/>
    <w:tmpl w:val="9666689E"/>
    <w:lvl w:ilvl="0" w:tplc="43C8A7D2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046FB7"/>
    <w:multiLevelType w:val="hybridMultilevel"/>
    <w:tmpl w:val="6A3ABB9E"/>
    <w:lvl w:ilvl="0" w:tplc="E6304102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325E54"/>
    <w:multiLevelType w:val="hybridMultilevel"/>
    <w:tmpl w:val="65B8B68E"/>
    <w:lvl w:ilvl="0" w:tplc="16344BFC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0D56A7"/>
    <w:multiLevelType w:val="hybridMultilevel"/>
    <w:tmpl w:val="F462FD8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57C03E8"/>
    <w:multiLevelType w:val="hybridMultilevel"/>
    <w:tmpl w:val="A8928A8C"/>
    <w:lvl w:ilvl="0" w:tplc="9C04C17E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894A3B"/>
    <w:multiLevelType w:val="hybridMultilevel"/>
    <w:tmpl w:val="0F50EAB0"/>
    <w:lvl w:ilvl="0" w:tplc="6D968BD6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86277A"/>
    <w:multiLevelType w:val="hybridMultilevel"/>
    <w:tmpl w:val="8AF2CFCE"/>
    <w:lvl w:ilvl="0" w:tplc="BB9E29F8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7A6E5B"/>
    <w:multiLevelType w:val="hybridMultilevel"/>
    <w:tmpl w:val="04E62788"/>
    <w:lvl w:ilvl="0" w:tplc="7D2A15CE">
      <w:numFmt w:val="bullet"/>
      <w:lvlText w:val="-"/>
      <w:lvlJc w:val="left"/>
      <w:pPr>
        <w:ind w:left="76" w:hanging="360"/>
      </w:pPr>
      <w:rPr>
        <w:rFonts w:ascii="Helvetica" w:eastAsia="Times New Roman" w:hAnsi="Helvetica" w:cs="Helvetica" w:hint="default"/>
        <w:b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7" w15:restartNumberingAfterBreak="0">
    <w:nsid w:val="7CFD388A"/>
    <w:multiLevelType w:val="hybridMultilevel"/>
    <w:tmpl w:val="DEE0F56C"/>
    <w:lvl w:ilvl="0" w:tplc="60344600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22"/>
  </w:num>
  <w:num w:numId="6">
    <w:abstractNumId w:val="16"/>
  </w:num>
  <w:num w:numId="7">
    <w:abstractNumId w:val="14"/>
  </w:num>
  <w:num w:numId="8">
    <w:abstractNumId w:val="8"/>
  </w:num>
  <w:num w:numId="9">
    <w:abstractNumId w:val="18"/>
  </w:num>
  <w:num w:numId="10">
    <w:abstractNumId w:val="10"/>
  </w:num>
  <w:num w:numId="11">
    <w:abstractNumId w:val="17"/>
  </w:num>
  <w:num w:numId="12">
    <w:abstractNumId w:val="23"/>
  </w:num>
  <w:num w:numId="13">
    <w:abstractNumId w:val="19"/>
  </w:num>
  <w:num w:numId="14">
    <w:abstractNumId w:val="27"/>
  </w:num>
  <w:num w:numId="15">
    <w:abstractNumId w:val="21"/>
  </w:num>
  <w:num w:numId="16">
    <w:abstractNumId w:val="25"/>
  </w:num>
  <w:num w:numId="17">
    <w:abstractNumId w:val="24"/>
  </w:num>
  <w:num w:numId="18">
    <w:abstractNumId w:val="11"/>
  </w:num>
  <w:num w:numId="19">
    <w:abstractNumId w:val="6"/>
  </w:num>
  <w:num w:numId="20">
    <w:abstractNumId w:val="12"/>
  </w:num>
  <w:num w:numId="21">
    <w:abstractNumId w:val="5"/>
  </w:num>
  <w:num w:numId="22">
    <w:abstractNumId w:val="13"/>
  </w:num>
  <w:num w:numId="23">
    <w:abstractNumId w:val="26"/>
  </w:num>
  <w:num w:numId="24">
    <w:abstractNumId w:val="4"/>
  </w:num>
  <w:num w:numId="25">
    <w:abstractNumId w:val="7"/>
  </w:num>
  <w:num w:numId="26">
    <w:abstractNumId w:val="15"/>
  </w:num>
  <w:num w:numId="27">
    <w:abstractNumId w:val="20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4BDF"/>
    <w:rsid w:val="000265D3"/>
    <w:rsid w:val="000357A8"/>
    <w:rsid w:val="0006573A"/>
    <w:rsid w:val="00082B6C"/>
    <w:rsid w:val="0009104C"/>
    <w:rsid w:val="000933FB"/>
    <w:rsid w:val="000C5DE5"/>
    <w:rsid w:val="000D08F2"/>
    <w:rsid w:val="000F0285"/>
    <w:rsid w:val="000F6A79"/>
    <w:rsid w:val="00110FD0"/>
    <w:rsid w:val="001275E0"/>
    <w:rsid w:val="00137958"/>
    <w:rsid w:val="0015734A"/>
    <w:rsid w:val="00167E37"/>
    <w:rsid w:val="0017069F"/>
    <w:rsid w:val="0019014A"/>
    <w:rsid w:val="001923BC"/>
    <w:rsid w:val="001926C9"/>
    <w:rsid w:val="001A32C0"/>
    <w:rsid w:val="001C2BA1"/>
    <w:rsid w:val="001C520D"/>
    <w:rsid w:val="001F1B36"/>
    <w:rsid w:val="001F5BF1"/>
    <w:rsid w:val="001F6117"/>
    <w:rsid w:val="00225530"/>
    <w:rsid w:val="00245797"/>
    <w:rsid w:val="00253E97"/>
    <w:rsid w:val="00263FCE"/>
    <w:rsid w:val="00264513"/>
    <w:rsid w:val="00266AEC"/>
    <w:rsid w:val="0027003E"/>
    <w:rsid w:val="00286841"/>
    <w:rsid w:val="00312BB7"/>
    <w:rsid w:val="003166F5"/>
    <w:rsid w:val="003210BD"/>
    <w:rsid w:val="00326949"/>
    <w:rsid w:val="00330D9E"/>
    <w:rsid w:val="00342332"/>
    <w:rsid w:val="00355ECA"/>
    <w:rsid w:val="003771F0"/>
    <w:rsid w:val="003A060F"/>
    <w:rsid w:val="003C50D9"/>
    <w:rsid w:val="003E0396"/>
    <w:rsid w:val="003E18E1"/>
    <w:rsid w:val="003F4B93"/>
    <w:rsid w:val="00404E63"/>
    <w:rsid w:val="004352E2"/>
    <w:rsid w:val="00462ECF"/>
    <w:rsid w:val="004739A9"/>
    <w:rsid w:val="0049411A"/>
    <w:rsid w:val="00494A85"/>
    <w:rsid w:val="00495183"/>
    <w:rsid w:val="004A3153"/>
    <w:rsid w:val="004B63D7"/>
    <w:rsid w:val="004F4874"/>
    <w:rsid w:val="00513920"/>
    <w:rsid w:val="00524E97"/>
    <w:rsid w:val="00534F19"/>
    <w:rsid w:val="005A1619"/>
    <w:rsid w:val="005C23A0"/>
    <w:rsid w:val="005E2DE0"/>
    <w:rsid w:val="005F50A5"/>
    <w:rsid w:val="00605B4E"/>
    <w:rsid w:val="00607CB5"/>
    <w:rsid w:val="00646557"/>
    <w:rsid w:val="00652946"/>
    <w:rsid w:val="00665CB7"/>
    <w:rsid w:val="00697AEA"/>
    <w:rsid w:val="006A19DE"/>
    <w:rsid w:val="006B60C8"/>
    <w:rsid w:val="006C6EF1"/>
    <w:rsid w:val="006D417B"/>
    <w:rsid w:val="006E4E13"/>
    <w:rsid w:val="00715CA5"/>
    <w:rsid w:val="007339D0"/>
    <w:rsid w:val="00746797"/>
    <w:rsid w:val="00762355"/>
    <w:rsid w:val="00764CF9"/>
    <w:rsid w:val="007A5674"/>
    <w:rsid w:val="007C27AF"/>
    <w:rsid w:val="007D0979"/>
    <w:rsid w:val="008120BA"/>
    <w:rsid w:val="0084238E"/>
    <w:rsid w:val="00845A49"/>
    <w:rsid w:val="00870621"/>
    <w:rsid w:val="00883D2A"/>
    <w:rsid w:val="00894242"/>
    <w:rsid w:val="008952E9"/>
    <w:rsid w:val="00896D9F"/>
    <w:rsid w:val="008D36E7"/>
    <w:rsid w:val="008E1AF4"/>
    <w:rsid w:val="008E67DF"/>
    <w:rsid w:val="00910486"/>
    <w:rsid w:val="00910B33"/>
    <w:rsid w:val="009225D0"/>
    <w:rsid w:val="00925A9F"/>
    <w:rsid w:val="009621E3"/>
    <w:rsid w:val="00963B98"/>
    <w:rsid w:val="009644AF"/>
    <w:rsid w:val="009667A2"/>
    <w:rsid w:val="00983C68"/>
    <w:rsid w:val="0099756F"/>
    <w:rsid w:val="009A5F6A"/>
    <w:rsid w:val="009B0E93"/>
    <w:rsid w:val="009B2477"/>
    <w:rsid w:val="009C5D58"/>
    <w:rsid w:val="009D18CA"/>
    <w:rsid w:val="009E39CB"/>
    <w:rsid w:val="009F0AF2"/>
    <w:rsid w:val="00A01DBD"/>
    <w:rsid w:val="00A05678"/>
    <w:rsid w:val="00A27B63"/>
    <w:rsid w:val="00A92D8B"/>
    <w:rsid w:val="00A97DA6"/>
    <w:rsid w:val="00AB0A1A"/>
    <w:rsid w:val="00AB1EAE"/>
    <w:rsid w:val="00B0232B"/>
    <w:rsid w:val="00B123B8"/>
    <w:rsid w:val="00B22077"/>
    <w:rsid w:val="00B26372"/>
    <w:rsid w:val="00B404FF"/>
    <w:rsid w:val="00B47EB1"/>
    <w:rsid w:val="00B6136A"/>
    <w:rsid w:val="00B6783D"/>
    <w:rsid w:val="00B839CE"/>
    <w:rsid w:val="00B862DD"/>
    <w:rsid w:val="00B87687"/>
    <w:rsid w:val="00B879EC"/>
    <w:rsid w:val="00BA7B5F"/>
    <w:rsid w:val="00BA7B6F"/>
    <w:rsid w:val="00BB4BCC"/>
    <w:rsid w:val="00BD3161"/>
    <w:rsid w:val="00BE284C"/>
    <w:rsid w:val="00BE2B56"/>
    <w:rsid w:val="00BF6DE1"/>
    <w:rsid w:val="00C27D6E"/>
    <w:rsid w:val="00C52475"/>
    <w:rsid w:val="00C57ED2"/>
    <w:rsid w:val="00C66733"/>
    <w:rsid w:val="00C67E96"/>
    <w:rsid w:val="00C86992"/>
    <w:rsid w:val="00C86F9C"/>
    <w:rsid w:val="00CA22E7"/>
    <w:rsid w:val="00CA3CA8"/>
    <w:rsid w:val="00CB4D91"/>
    <w:rsid w:val="00CC618D"/>
    <w:rsid w:val="00CD2228"/>
    <w:rsid w:val="00CD5B4B"/>
    <w:rsid w:val="00CE60E4"/>
    <w:rsid w:val="00CF3371"/>
    <w:rsid w:val="00D12336"/>
    <w:rsid w:val="00D14BDF"/>
    <w:rsid w:val="00D27EF0"/>
    <w:rsid w:val="00D307B5"/>
    <w:rsid w:val="00D32A56"/>
    <w:rsid w:val="00D513CE"/>
    <w:rsid w:val="00D67ED7"/>
    <w:rsid w:val="00DC02D4"/>
    <w:rsid w:val="00DC553E"/>
    <w:rsid w:val="00DE09A5"/>
    <w:rsid w:val="00DE5953"/>
    <w:rsid w:val="00E51210"/>
    <w:rsid w:val="00E75230"/>
    <w:rsid w:val="00E84B4C"/>
    <w:rsid w:val="00E96574"/>
    <w:rsid w:val="00ED3E99"/>
    <w:rsid w:val="00EE1663"/>
    <w:rsid w:val="00F04537"/>
    <w:rsid w:val="00F34D88"/>
    <w:rsid w:val="00F379AD"/>
    <w:rsid w:val="00F443F8"/>
    <w:rsid w:val="00F65F6B"/>
    <w:rsid w:val="00F808DE"/>
    <w:rsid w:val="00F91F6E"/>
    <w:rsid w:val="00FA37ED"/>
    <w:rsid w:val="00FA5AEA"/>
    <w:rsid w:val="00FD2A3D"/>
    <w:rsid w:val="00FF3398"/>
    <w:rsid w:val="00FF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C5CC5D"/>
  <w15:chartTrackingRefBased/>
  <w15:docId w15:val="{0C03138A-F24B-4235-8098-335C50DC3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5797"/>
    <w:rPr>
      <w:rFonts w:cs="Times New Roman"/>
      <w:sz w:val="24"/>
      <w:szCs w:val="24"/>
      <w:lang w:eastAsia="en-US"/>
    </w:rPr>
  </w:style>
  <w:style w:type="paragraph" w:styleId="Titolo2">
    <w:name w:val="heading 2"/>
    <w:basedOn w:val="Normale"/>
    <w:link w:val="Titolo2Carattere"/>
    <w:uiPriority w:val="9"/>
    <w:qFormat/>
    <w:rsid w:val="00B862DD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14BD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E5953"/>
    <w:pPr>
      <w:tabs>
        <w:tab w:val="center" w:pos="4819"/>
        <w:tab w:val="right" w:pos="9638"/>
      </w:tabs>
    </w:pPr>
    <w:rPr>
      <w:sz w:val="20"/>
      <w:szCs w:val="20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locked/>
    <w:rsid w:val="00DE5953"/>
    <w:rPr>
      <w:rFonts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DE5953"/>
    <w:pPr>
      <w:tabs>
        <w:tab w:val="center" w:pos="4819"/>
        <w:tab w:val="right" w:pos="9638"/>
      </w:tabs>
    </w:pPr>
    <w:rPr>
      <w:sz w:val="20"/>
      <w:szCs w:val="20"/>
      <w:lang w:val="x-none" w:eastAsia="x-none"/>
    </w:rPr>
  </w:style>
  <w:style w:type="character" w:customStyle="1" w:styleId="PidipaginaCarattere">
    <w:name w:val="Piè di pagina Carattere"/>
    <w:link w:val="Pidipagina"/>
    <w:uiPriority w:val="99"/>
    <w:locked/>
    <w:rsid w:val="00DE5953"/>
    <w:rPr>
      <w:rFonts w:cs="Times New Roman"/>
    </w:rPr>
  </w:style>
  <w:style w:type="paragraph" w:customStyle="1" w:styleId="Normale1">
    <w:name w:val="Normale1"/>
    <w:rsid w:val="00607CB5"/>
    <w:pPr>
      <w:widowControl w:val="0"/>
    </w:pPr>
    <w:rPr>
      <w:rFonts w:eastAsia="Calibri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18E1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3E18E1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F04537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character" w:styleId="Collegamentoipertestuale">
    <w:name w:val="Hyperlink"/>
    <w:uiPriority w:val="99"/>
    <w:semiHidden/>
    <w:unhideWhenUsed/>
    <w:rsid w:val="00F04537"/>
    <w:rPr>
      <w:color w:val="0000FF"/>
      <w:u w:val="single"/>
    </w:rPr>
  </w:style>
  <w:style w:type="character" w:styleId="Enfasigrassetto">
    <w:name w:val="Strong"/>
    <w:uiPriority w:val="22"/>
    <w:qFormat/>
    <w:rsid w:val="00F04537"/>
    <w:rPr>
      <w:b/>
      <w:bCs/>
    </w:rPr>
  </w:style>
  <w:style w:type="character" w:styleId="Enfasicorsivo">
    <w:name w:val="Emphasis"/>
    <w:uiPriority w:val="20"/>
    <w:qFormat/>
    <w:rsid w:val="00F04537"/>
    <w:rPr>
      <w:i/>
      <w:iCs/>
    </w:rPr>
  </w:style>
  <w:style w:type="character" w:customStyle="1" w:styleId="Titolo2Carattere">
    <w:name w:val="Titolo 2 Carattere"/>
    <w:link w:val="Titolo2"/>
    <w:uiPriority w:val="9"/>
    <w:rsid w:val="00B862DD"/>
    <w:rPr>
      <w:rFonts w:ascii="Times New Roman" w:hAnsi="Times New Roman" w:cs="Times New Roman"/>
      <w:b/>
      <w:bCs/>
      <w:sz w:val="36"/>
      <w:szCs w:val="36"/>
    </w:rPr>
  </w:style>
  <w:style w:type="character" w:customStyle="1" w:styleId="documentotitolo">
    <w:name w:val="documentotitolo"/>
    <w:basedOn w:val="Carpredefinitoparagrafo"/>
    <w:rsid w:val="006529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7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13CA6-2515-4338-909B-0D1946202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Ferdinando Tripi</dc:creator>
  <cp:keywords/>
  <cp:lastModifiedBy>Simone Buganza</cp:lastModifiedBy>
  <cp:revision>2</cp:revision>
  <dcterms:created xsi:type="dcterms:W3CDTF">2021-10-06T15:53:00Z</dcterms:created>
  <dcterms:modified xsi:type="dcterms:W3CDTF">2021-10-06T15:53:00Z</dcterms:modified>
</cp:coreProperties>
</file>