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2ED45" w14:textId="77777777" w:rsidR="00D14BDF" w:rsidRDefault="000660FF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sz w:val="28"/>
          <w:szCs w:val="28"/>
        </w:rPr>
      </w:pPr>
      <w:r w:rsidRPr="000660FF">
        <w:rPr>
          <w:noProof/>
          <w:color w:val="0000FF"/>
          <w:lang w:eastAsia="it-IT"/>
        </w:rPr>
        <w:pict w14:anchorId="58B1F2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90.5pt;height:93.75pt;visibility:visible">
            <v:imagedata r:id="rId7" o:title="Immagine che contiene clipartDescrizione generata automaticamente"/>
          </v:shape>
        </w:pict>
      </w:r>
    </w:p>
    <w:p w14:paraId="4C455AFD" w14:textId="2D6C0E9A" w:rsidR="00D14BDF" w:rsidRDefault="00D14BDF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 xml:space="preserve">Gruppo Consiliare </w:t>
      </w:r>
      <w:r w:rsidR="009C5D58">
        <w:rPr>
          <w:rFonts w:ascii="Helvetica" w:hAnsi="Helvetica" w:cs="Helvetica"/>
          <w:b/>
          <w:bCs/>
          <w:sz w:val="28"/>
          <w:szCs w:val="28"/>
        </w:rPr>
        <w:t>Forza Italia</w:t>
      </w:r>
    </w:p>
    <w:p w14:paraId="1BC07D78" w14:textId="77777777" w:rsidR="00DE5953" w:rsidRDefault="00DE5953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</w:p>
    <w:p w14:paraId="2F745B5D" w14:textId="58B51AB8" w:rsidR="008D57D9" w:rsidRPr="00243B4F" w:rsidRDefault="005115E5" w:rsidP="00355ECA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</w:rPr>
      </w:pPr>
      <w:r w:rsidRPr="005115E5">
        <w:rPr>
          <w:rFonts w:ascii="Helvetica" w:hAnsi="Helvetica" w:cs="Helvetica"/>
          <w:b/>
          <w:bCs/>
          <w:sz w:val="26"/>
          <w:szCs w:val="26"/>
        </w:rPr>
        <w:t>PROTOCOLLO GENERALE n° 7459 del 10/01/2023</w:t>
      </w:r>
      <w:r>
        <w:rPr>
          <w:rFonts w:ascii="Helvetica" w:hAnsi="Helvetica" w:cs="Helvetica"/>
          <w:b/>
          <w:bCs/>
          <w:sz w:val="26"/>
          <w:szCs w:val="26"/>
        </w:rPr>
        <w:t xml:space="preserve"> (P.E.C.)</w:t>
      </w:r>
    </w:p>
    <w:p w14:paraId="1DE1CD3D" w14:textId="77777777" w:rsidR="00D14BDF" w:rsidRPr="00243B4F" w:rsidRDefault="00D14BDF" w:rsidP="00355ECA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</w:rPr>
      </w:pPr>
      <w:r w:rsidRPr="00243B4F">
        <w:rPr>
          <w:rFonts w:ascii="Helvetica" w:hAnsi="Helvetica" w:cs="Helvetica"/>
        </w:rPr>
        <w:t xml:space="preserve">Modena, </w:t>
      </w:r>
      <w:r w:rsidR="00707A1E" w:rsidRPr="00243B4F">
        <w:rPr>
          <w:rFonts w:ascii="Helvetica" w:hAnsi="Helvetica" w:cs="Helvetica"/>
        </w:rPr>
        <w:t>0</w:t>
      </w:r>
      <w:r w:rsidR="00BC4F6F">
        <w:rPr>
          <w:rFonts w:ascii="Helvetica" w:hAnsi="Helvetica" w:cs="Helvetica"/>
        </w:rPr>
        <w:t>9</w:t>
      </w:r>
      <w:r w:rsidRPr="00243B4F">
        <w:rPr>
          <w:rFonts w:ascii="Helvetica" w:hAnsi="Helvetica" w:cs="Helvetica"/>
        </w:rPr>
        <w:t>/</w:t>
      </w:r>
      <w:r w:rsidR="00A123C6" w:rsidRPr="00243B4F">
        <w:rPr>
          <w:rFonts w:ascii="Helvetica" w:hAnsi="Helvetica" w:cs="Helvetica"/>
        </w:rPr>
        <w:t>01</w:t>
      </w:r>
      <w:r w:rsidR="00707A1E" w:rsidRPr="00243B4F">
        <w:rPr>
          <w:rFonts w:ascii="Helvetica" w:hAnsi="Helvetica" w:cs="Helvetica"/>
        </w:rPr>
        <w:t>/2023</w:t>
      </w:r>
    </w:p>
    <w:p w14:paraId="7A8B5773" w14:textId="77777777" w:rsidR="00264513" w:rsidRPr="00243B4F" w:rsidRDefault="00264513" w:rsidP="00F808DE">
      <w:pPr>
        <w:jc w:val="right"/>
        <w:rPr>
          <w:rFonts w:ascii="Helvetica" w:hAnsi="Helvetica" w:cs="Helvetica"/>
        </w:rPr>
      </w:pPr>
    </w:p>
    <w:p w14:paraId="4EA6E31E" w14:textId="77777777" w:rsidR="008D57D9" w:rsidRPr="00243B4F" w:rsidRDefault="008D57D9" w:rsidP="00F808DE">
      <w:pPr>
        <w:jc w:val="right"/>
        <w:rPr>
          <w:rFonts w:ascii="Helvetica" w:hAnsi="Helvetica" w:cs="Helvetica"/>
        </w:rPr>
      </w:pPr>
    </w:p>
    <w:p w14:paraId="7363D7FA" w14:textId="77777777" w:rsidR="00F91F6E" w:rsidRPr="00243B4F" w:rsidRDefault="00F91F6E" w:rsidP="00F808DE">
      <w:pPr>
        <w:jc w:val="right"/>
        <w:rPr>
          <w:rFonts w:ascii="Helvetica" w:hAnsi="Helvetica" w:cs="Helvetica"/>
        </w:rPr>
      </w:pPr>
      <w:r w:rsidRPr="00243B4F">
        <w:rPr>
          <w:rFonts w:ascii="Helvetica" w:hAnsi="Helvetica" w:cs="Helvetica"/>
        </w:rPr>
        <w:t>Al Sindaco di Modena</w:t>
      </w:r>
    </w:p>
    <w:p w14:paraId="5861891B" w14:textId="77777777" w:rsidR="00F91F6E" w:rsidRPr="00243B4F" w:rsidRDefault="00F91F6E" w:rsidP="00F808DE">
      <w:pPr>
        <w:jc w:val="right"/>
        <w:rPr>
          <w:rFonts w:ascii="Helvetica" w:hAnsi="Helvetica" w:cs="Helvetica"/>
        </w:rPr>
      </w:pPr>
    </w:p>
    <w:p w14:paraId="30D5B13E" w14:textId="77777777" w:rsidR="00F91F6E" w:rsidRPr="00243B4F" w:rsidRDefault="00F91F6E" w:rsidP="00F808DE">
      <w:pPr>
        <w:jc w:val="right"/>
        <w:rPr>
          <w:rFonts w:ascii="Helvetica" w:hAnsi="Helvetica" w:cs="Helvetica"/>
        </w:rPr>
      </w:pPr>
      <w:r w:rsidRPr="00243B4F">
        <w:rPr>
          <w:rFonts w:ascii="Helvetica" w:hAnsi="Helvetica" w:cs="Helvetica"/>
        </w:rPr>
        <w:t>Al Presidente del Consiglio Comunale</w:t>
      </w:r>
    </w:p>
    <w:p w14:paraId="10FD6899" w14:textId="77777777" w:rsidR="00F91F6E" w:rsidRPr="00243B4F" w:rsidRDefault="00F91F6E" w:rsidP="00F808DE">
      <w:pPr>
        <w:jc w:val="right"/>
        <w:rPr>
          <w:rFonts w:ascii="Helvetica" w:hAnsi="Helvetica" w:cs="Helvetica"/>
        </w:rPr>
      </w:pPr>
      <w:r w:rsidRPr="00243B4F">
        <w:rPr>
          <w:rFonts w:ascii="Helvetica" w:hAnsi="Helvetica" w:cs="Helvetica"/>
        </w:rPr>
        <w:t xml:space="preserve"> </w:t>
      </w:r>
    </w:p>
    <w:p w14:paraId="64A27D96" w14:textId="77777777" w:rsidR="00F808DE" w:rsidRPr="00243B4F" w:rsidRDefault="00D14BDF" w:rsidP="00BB4BCC">
      <w:pPr>
        <w:jc w:val="right"/>
        <w:rPr>
          <w:rFonts w:ascii="Helvetica" w:hAnsi="Helvetica" w:cs="Helvetica"/>
          <w:color w:val="333333"/>
          <w:shd w:val="clear" w:color="auto" w:fill="FFFFFF"/>
          <w:lang w:eastAsia="it-IT"/>
        </w:rPr>
      </w:pPr>
      <w:r w:rsidRPr="00243B4F">
        <w:rPr>
          <w:rFonts w:ascii="Helvetica" w:hAnsi="Helvetica" w:cs="Helvetica"/>
        </w:rPr>
        <w:t>A</w:t>
      </w:r>
      <w:r w:rsidR="00F808DE" w:rsidRPr="00243B4F">
        <w:rPr>
          <w:rFonts w:ascii="Helvetica" w:hAnsi="Helvetica" w:cs="Helvetica"/>
        </w:rPr>
        <w:t>ll’Assessor</w:t>
      </w:r>
      <w:r w:rsidR="00BB4BCC" w:rsidRPr="00243B4F">
        <w:rPr>
          <w:rFonts w:ascii="Helvetica" w:hAnsi="Helvetica" w:cs="Helvetica"/>
        </w:rPr>
        <w:t>e competente</w:t>
      </w:r>
    </w:p>
    <w:p w14:paraId="48B8D2B0" w14:textId="77777777" w:rsidR="00F808DE" w:rsidRPr="00243B4F" w:rsidRDefault="00F808DE" w:rsidP="00F808DE">
      <w:pPr>
        <w:jc w:val="right"/>
        <w:rPr>
          <w:rFonts w:ascii="Helvetica" w:hAnsi="Helvetica" w:cs="Helvetica"/>
          <w:color w:val="333333"/>
          <w:shd w:val="clear" w:color="auto" w:fill="FFFFFF"/>
          <w:lang w:eastAsia="it-IT"/>
        </w:rPr>
      </w:pPr>
    </w:p>
    <w:p w14:paraId="757772B1" w14:textId="77777777" w:rsidR="008D57D9" w:rsidRPr="00243B4F" w:rsidRDefault="008D57D9" w:rsidP="00D14BDF">
      <w:pPr>
        <w:autoSpaceDE w:val="0"/>
        <w:autoSpaceDN w:val="0"/>
        <w:adjustRightInd w:val="0"/>
        <w:spacing w:line="360" w:lineRule="auto"/>
        <w:ind w:left="-284" w:right="-376"/>
        <w:jc w:val="right"/>
        <w:rPr>
          <w:rFonts w:ascii="Helvetica" w:hAnsi="Helvetica" w:cs="Helvetica"/>
        </w:rPr>
      </w:pPr>
    </w:p>
    <w:p w14:paraId="0277D875" w14:textId="77777777" w:rsidR="00D14BDF" w:rsidRPr="00243B4F" w:rsidRDefault="00D14BDF" w:rsidP="00D14BDF">
      <w:pPr>
        <w:autoSpaceDE w:val="0"/>
        <w:autoSpaceDN w:val="0"/>
        <w:adjustRightInd w:val="0"/>
        <w:spacing w:line="360" w:lineRule="auto"/>
        <w:ind w:left="-284" w:right="-376"/>
        <w:jc w:val="right"/>
        <w:rPr>
          <w:rFonts w:ascii="Helvetica" w:hAnsi="Helvetica" w:cs="Helvetica"/>
          <w:b/>
          <w:bCs/>
        </w:rPr>
      </w:pPr>
      <w:r w:rsidRPr="00243B4F">
        <w:rPr>
          <w:rFonts w:ascii="Helvetica" w:hAnsi="Helvetica" w:cs="Helvetica"/>
        </w:rPr>
        <w:t xml:space="preserve"> </w:t>
      </w:r>
    </w:p>
    <w:p w14:paraId="4AB7A033" w14:textId="77777777" w:rsidR="00494A85" w:rsidRPr="00243B4F" w:rsidRDefault="00D14BDF" w:rsidP="00D14BDF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</w:rPr>
      </w:pPr>
      <w:r w:rsidRPr="00243B4F">
        <w:rPr>
          <w:rFonts w:ascii="Helvetica" w:hAnsi="Helvetica" w:cs="Helvetica"/>
          <w:b/>
          <w:bCs/>
        </w:rPr>
        <w:t>INTERROGAZIONE</w:t>
      </w:r>
      <w:r w:rsidR="00494A85" w:rsidRPr="00243B4F">
        <w:rPr>
          <w:rFonts w:ascii="Helvetica" w:hAnsi="Helvetica" w:cs="Helvetica"/>
          <w:b/>
          <w:bCs/>
        </w:rPr>
        <w:t xml:space="preserve"> </w:t>
      </w:r>
    </w:p>
    <w:p w14:paraId="01899801" w14:textId="77777777" w:rsidR="00BC4F6F" w:rsidRDefault="00BC4F6F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</w:rPr>
      </w:pPr>
    </w:p>
    <w:p w14:paraId="16990FD2" w14:textId="77777777" w:rsidR="00607CB5" w:rsidRPr="00243B4F" w:rsidRDefault="00D14BDF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eastAsia="Arial" w:hAnsi="Helvetica" w:cs="Helvetica"/>
          <w:b/>
        </w:rPr>
      </w:pPr>
      <w:r w:rsidRPr="00243B4F">
        <w:rPr>
          <w:rFonts w:ascii="Helvetica" w:hAnsi="Helvetica" w:cs="Helvetica"/>
        </w:rPr>
        <w:t xml:space="preserve">Oggetto: </w:t>
      </w:r>
      <w:r w:rsidR="00D23904" w:rsidRPr="00243B4F">
        <w:rPr>
          <w:rFonts w:ascii="Helvetica" w:eastAsia="Arial" w:hAnsi="Helvetica" w:cs="Helvetica"/>
          <w:b/>
        </w:rPr>
        <w:t>NUMERO</w:t>
      </w:r>
      <w:r w:rsidR="00A123C6" w:rsidRPr="00243B4F">
        <w:rPr>
          <w:rFonts w:ascii="Helvetica" w:eastAsia="Arial" w:hAnsi="Helvetica" w:cs="Helvetica"/>
          <w:b/>
        </w:rPr>
        <w:t xml:space="preserve"> </w:t>
      </w:r>
      <w:r w:rsidR="00D23904" w:rsidRPr="00243B4F">
        <w:rPr>
          <w:rFonts w:ascii="Helvetica" w:eastAsia="Arial" w:hAnsi="Helvetica" w:cs="Helvetica"/>
          <w:b/>
        </w:rPr>
        <w:t>D</w:t>
      </w:r>
      <w:r w:rsidR="00A123C6" w:rsidRPr="00243B4F">
        <w:rPr>
          <w:rFonts w:ascii="Helvetica" w:eastAsia="Arial" w:hAnsi="Helvetica" w:cs="Helvetica"/>
          <w:b/>
        </w:rPr>
        <w:t xml:space="preserve">I </w:t>
      </w:r>
      <w:r w:rsidR="00607CB5" w:rsidRPr="00243B4F">
        <w:rPr>
          <w:rFonts w:ascii="Helvetica" w:eastAsia="Arial" w:hAnsi="Helvetica" w:cs="Helvetica"/>
          <w:b/>
        </w:rPr>
        <w:t xml:space="preserve">RICHIEDENTI ASILO </w:t>
      </w:r>
      <w:r w:rsidR="00A123C6" w:rsidRPr="00243B4F">
        <w:rPr>
          <w:rFonts w:ascii="Helvetica" w:eastAsia="Arial" w:hAnsi="Helvetica" w:cs="Helvetica"/>
          <w:b/>
        </w:rPr>
        <w:t>ACCOLTI</w:t>
      </w:r>
      <w:r w:rsidR="00607CB5" w:rsidRPr="00243B4F">
        <w:rPr>
          <w:rFonts w:ascii="Helvetica" w:eastAsia="Arial" w:hAnsi="Helvetica" w:cs="Helvetica"/>
          <w:b/>
        </w:rPr>
        <w:t xml:space="preserve"> </w:t>
      </w:r>
      <w:r w:rsidR="00A123C6" w:rsidRPr="00243B4F">
        <w:rPr>
          <w:rFonts w:ascii="Helvetica" w:eastAsia="Arial" w:hAnsi="Helvetica" w:cs="Helvetica"/>
          <w:b/>
        </w:rPr>
        <w:t xml:space="preserve">A MODENA </w:t>
      </w:r>
      <w:r w:rsidR="00707A1E" w:rsidRPr="00243B4F">
        <w:rPr>
          <w:rFonts w:ascii="Helvetica" w:eastAsia="Arial" w:hAnsi="Helvetica" w:cs="Helvetica"/>
          <w:b/>
        </w:rPr>
        <w:t>NEL</w:t>
      </w:r>
      <w:r w:rsidR="00D23904" w:rsidRPr="00243B4F">
        <w:rPr>
          <w:rFonts w:ascii="Helvetica" w:eastAsia="Arial" w:hAnsi="Helvetica" w:cs="Helvetica"/>
          <w:b/>
        </w:rPr>
        <w:t>L’ANNO</w:t>
      </w:r>
      <w:r w:rsidR="00707A1E" w:rsidRPr="00243B4F">
        <w:rPr>
          <w:rFonts w:ascii="Helvetica" w:eastAsia="Arial" w:hAnsi="Helvetica" w:cs="Helvetica"/>
          <w:b/>
        </w:rPr>
        <w:t xml:space="preserve"> 2022</w:t>
      </w:r>
      <w:r w:rsidR="00060598" w:rsidRPr="00243B4F">
        <w:rPr>
          <w:rFonts w:ascii="Helvetica" w:eastAsia="Arial" w:hAnsi="Helvetica" w:cs="Helvetica"/>
          <w:b/>
        </w:rPr>
        <w:t xml:space="preserve">, </w:t>
      </w:r>
      <w:r w:rsidR="00707A1E" w:rsidRPr="00243B4F">
        <w:rPr>
          <w:rFonts w:ascii="Helvetica" w:eastAsia="Arial" w:hAnsi="Helvetica" w:cs="Helvetica"/>
          <w:b/>
        </w:rPr>
        <w:t>QUANTI USCITI DAL PERCORSO E QUANT</w:t>
      </w:r>
      <w:r w:rsidR="008D57D9" w:rsidRPr="00243B4F">
        <w:rPr>
          <w:rFonts w:ascii="Helvetica" w:eastAsia="Arial" w:hAnsi="Helvetica" w:cs="Helvetica"/>
          <w:b/>
        </w:rPr>
        <w:t>E</w:t>
      </w:r>
      <w:r w:rsidR="00707A1E" w:rsidRPr="00243B4F">
        <w:rPr>
          <w:rFonts w:ascii="Helvetica" w:eastAsia="Arial" w:hAnsi="Helvetica" w:cs="Helvetica"/>
          <w:b/>
        </w:rPr>
        <w:t xml:space="preserve"> RICHIESTE DI ASILO DINIEGATE</w:t>
      </w:r>
    </w:p>
    <w:p w14:paraId="09009A46" w14:textId="77777777" w:rsidR="00707A1E" w:rsidRPr="00243B4F" w:rsidRDefault="00707A1E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  <w:color w:val="000000"/>
        </w:rPr>
      </w:pPr>
    </w:p>
    <w:p w14:paraId="772B2A22" w14:textId="77777777" w:rsidR="00607CB5" w:rsidRPr="00243B4F" w:rsidRDefault="00D14BDF" w:rsidP="00BC4F6F">
      <w:pPr>
        <w:autoSpaceDE w:val="0"/>
        <w:autoSpaceDN w:val="0"/>
        <w:adjustRightInd w:val="0"/>
        <w:spacing w:line="480" w:lineRule="exact"/>
        <w:ind w:left="-284" w:right="-376"/>
        <w:jc w:val="center"/>
        <w:rPr>
          <w:rFonts w:ascii="Helvetica" w:hAnsi="Helvetica" w:cs="Helvetica"/>
          <w:b/>
          <w:bCs/>
          <w:color w:val="000000"/>
        </w:rPr>
      </w:pPr>
      <w:r w:rsidRPr="00243B4F">
        <w:rPr>
          <w:rFonts w:ascii="Helvetica" w:hAnsi="Helvetica" w:cs="Helvetica"/>
          <w:b/>
          <w:bCs/>
          <w:color w:val="000000"/>
        </w:rPr>
        <w:t>Premesso che:</w:t>
      </w:r>
    </w:p>
    <w:p w14:paraId="4DFC5379" w14:textId="77777777" w:rsidR="00A123C6" w:rsidRPr="00243B4F" w:rsidRDefault="00A123C6" w:rsidP="00BC4F6F">
      <w:pPr>
        <w:autoSpaceDE w:val="0"/>
        <w:autoSpaceDN w:val="0"/>
        <w:adjustRightInd w:val="0"/>
        <w:spacing w:line="480" w:lineRule="exact"/>
        <w:ind w:left="-284" w:right="-376"/>
        <w:jc w:val="center"/>
        <w:rPr>
          <w:rFonts w:ascii="Helvetica" w:hAnsi="Helvetica" w:cs="Helvetica"/>
          <w:bCs/>
          <w:color w:val="000000"/>
        </w:rPr>
      </w:pPr>
    </w:p>
    <w:p w14:paraId="641B2797" w14:textId="77777777" w:rsidR="0050612F" w:rsidRPr="00243B4F" w:rsidRDefault="00D23904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  <w:bCs/>
          <w:color w:val="000000"/>
        </w:rPr>
      </w:pPr>
      <w:r w:rsidRPr="00243B4F">
        <w:rPr>
          <w:rFonts w:ascii="Helvetica" w:hAnsi="Helvetica" w:cs="Helvetica"/>
          <w:bCs/>
          <w:color w:val="000000"/>
        </w:rPr>
        <w:t>- il numero degl</w:t>
      </w:r>
      <w:r w:rsidR="00A123C6" w:rsidRPr="00243B4F">
        <w:rPr>
          <w:rFonts w:ascii="Helvetica" w:hAnsi="Helvetica" w:cs="Helvetica"/>
          <w:bCs/>
          <w:color w:val="000000"/>
        </w:rPr>
        <w:t xml:space="preserve">i sbarchi </w:t>
      </w:r>
      <w:r w:rsidRPr="00243B4F">
        <w:rPr>
          <w:rFonts w:ascii="Helvetica" w:hAnsi="Helvetica" w:cs="Helvetica"/>
          <w:bCs/>
          <w:color w:val="000000"/>
        </w:rPr>
        <w:t xml:space="preserve">di persone richiedenti asilo </w:t>
      </w:r>
      <w:r w:rsidR="00A123C6" w:rsidRPr="00243B4F">
        <w:rPr>
          <w:rFonts w:ascii="Helvetica" w:hAnsi="Helvetica" w:cs="Helvetica"/>
          <w:bCs/>
          <w:color w:val="000000"/>
        </w:rPr>
        <w:t xml:space="preserve">sulle coste italiane </w:t>
      </w:r>
      <w:r w:rsidR="00707A1E" w:rsidRPr="00243B4F">
        <w:rPr>
          <w:rFonts w:ascii="Helvetica" w:hAnsi="Helvetica" w:cs="Helvetica"/>
          <w:bCs/>
          <w:color w:val="000000"/>
        </w:rPr>
        <w:t>ha registrato nel 2022 un netto incremento rispetto agli anni precedenti</w:t>
      </w:r>
      <w:r w:rsidR="008D57D9" w:rsidRPr="00243B4F">
        <w:rPr>
          <w:rFonts w:ascii="Helvetica" w:hAnsi="Helvetica" w:cs="Helvetica"/>
          <w:bCs/>
          <w:color w:val="000000"/>
        </w:rPr>
        <w:t xml:space="preserve">: </w:t>
      </w:r>
      <w:r w:rsidRPr="00243B4F">
        <w:rPr>
          <w:rFonts w:ascii="Helvetica" w:hAnsi="Helvetica" w:cs="Helvetica"/>
          <w:bCs/>
          <w:color w:val="000000"/>
        </w:rPr>
        <w:t>i</w:t>
      </w:r>
      <w:r w:rsidR="00A123C6" w:rsidRPr="00243B4F">
        <w:rPr>
          <w:rFonts w:ascii="Helvetica" w:hAnsi="Helvetica" w:cs="Helvetica"/>
          <w:bCs/>
          <w:color w:val="000000"/>
        </w:rPr>
        <w:t xml:space="preserve"> dati hanno portato il totale complessivo dei migranti accolti </w:t>
      </w:r>
      <w:r w:rsidR="00707A1E" w:rsidRPr="00243B4F">
        <w:rPr>
          <w:rFonts w:ascii="Helvetica" w:hAnsi="Helvetica" w:cs="Helvetica"/>
          <w:bCs/>
          <w:color w:val="000000"/>
        </w:rPr>
        <w:t>a livello nazionale,</w:t>
      </w:r>
      <w:r w:rsidR="00A123C6" w:rsidRPr="00243B4F">
        <w:rPr>
          <w:rFonts w:ascii="Helvetica" w:hAnsi="Helvetica" w:cs="Helvetica"/>
          <w:bCs/>
          <w:color w:val="000000"/>
        </w:rPr>
        <w:t xml:space="preserve"> con permessi provvisori </w:t>
      </w:r>
      <w:r w:rsidR="00060598" w:rsidRPr="00243B4F">
        <w:rPr>
          <w:rFonts w:ascii="Helvetica" w:hAnsi="Helvetica" w:cs="Helvetica"/>
          <w:bCs/>
          <w:color w:val="000000"/>
        </w:rPr>
        <w:t xml:space="preserve">ed in attesa del riconoscimento del </w:t>
      </w:r>
      <w:r w:rsidR="00C05063">
        <w:rPr>
          <w:rFonts w:ascii="Helvetica" w:hAnsi="Helvetica" w:cs="Helvetica"/>
          <w:bCs/>
          <w:color w:val="000000"/>
        </w:rPr>
        <w:t>relativo</w:t>
      </w:r>
      <w:r w:rsidR="00060598" w:rsidRPr="00243B4F">
        <w:rPr>
          <w:rFonts w:ascii="Helvetica" w:hAnsi="Helvetica" w:cs="Helvetica"/>
          <w:bCs/>
          <w:color w:val="000000"/>
        </w:rPr>
        <w:t xml:space="preserve"> status, </w:t>
      </w:r>
      <w:r w:rsidR="00707A1E" w:rsidRPr="00243B4F">
        <w:rPr>
          <w:rFonts w:ascii="Helvetica" w:hAnsi="Helvetica" w:cs="Helvetica"/>
          <w:bCs/>
          <w:color w:val="000000"/>
        </w:rPr>
        <w:t>a 105.000 soggetti</w:t>
      </w:r>
      <w:r w:rsidR="00243B4F">
        <w:rPr>
          <w:rFonts w:ascii="Helvetica" w:hAnsi="Helvetica" w:cs="Helvetica"/>
          <w:bCs/>
          <w:color w:val="000000"/>
        </w:rPr>
        <w:t>;</w:t>
      </w:r>
      <w:r w:rsidR="00A123C6" w:rsidRPr="00243B4F">
        <w:rPr>
          <w:rFonts w:ascii="Helvetica" w:hAnsi="Helvetica" w:cs="Helvetica"/>
          <w:bCs/>
          <w:color w:val="000000"/>
        </w:rPr>
        <w:t xml:space="preserve"> </w:t>
      </w:r>
    </w:p>
    <w:p w14:paraId="00CAB582" w14:textId="77777777" w:rsidR="00707A1E" w:rsidRPr="00243B4F" w:rsidRDefault="0050612F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  <w:bCs/>
          <w:color w:val="000000"/>
        </w:rPr>
      </w:pPr>
      <w:r w:rsidRPr="00243B4F">
        <w:rPr>
          <w:rFonts w:ascii="Helvetica" w:hAnsi="Helvetica" w:cs="Helvetica"/>
          <w:bCs/>
          <w:color w:val="000000"/>
        </w:rPr>
        <w:lastRenderedPageBreak/>
        <w:t>-</w:t>
      </w:r>
      <w:r w:rsidR="00243B4F">
        <w:rPr>
          <w:rFonts w:ascii="Helvetica" w:hAnsi="Helvetica" w:cs="Helvetica"/>
          <w:bCs/>
          <w:color w:val="000000"/>
        </w:rPr>
        <w:t xml:space="preserve"> </w:t>
      </w:r>
      <w:r w:rsidRPr="00243B4F">
        <w:rPr>
          <w:rFonts w:ascii="Helvetica" w:hAnsi="Helvetica" w:cs="Helvetica"/>
          <w:bCs/>
          <w:color w:val="000000"/>
        </w:rPr>
        <w:t>t</w:t>
      </w:r>
      <w:r w:rsidR="00707A1E" w:rsidRPr="00243B4F">
        <w:rPr>
          <w:rFonts w:ascii="Helvetica" w:hAnsi="Helvetica" w:cs="Helvetica"/>
          <w:bCs/>
          <w:color w:val="000000"/>
        </w:rPr>
        <w:t>ra gli ultimi sbarchi</w:t>
      </w:r>
      <w:r w:rsidR="00243B4F">
        <w:rPr>
          <w:rFonts w:ascii="Helvetica" w:hAnsi="Helvetica" w:cs="Helvetica"/>
          <w:bCs/>
          <w:color w:val="000000"/>
        </w:rPr>
        <w:t xml:space="preserve"> in ordine di tempo</w:t>
      </w:r>
      <w:r w:rsidR="00D23904" w:rsidRPr="00243B4F">
        <w:rPr>
          <w:rFonts w:ascii="Helvetica" w:hAnsi="Helvetica" w:cs="Helvetica"/>
          <w:bCs/>
          <w:color w:val="000000"/>
        </w:rPr>
        <w:t>,</w:t>
      </w:r>
      <w:r w:rsidR="00707A1E" w:rsidRPr="00243B4F">
        <w:rPr>
          <w:rFonts w:ascii="Helvetica" w:hAnsi="Helvetica" w:cs="Helvetica"/>
          <w:bCs/>
          <w:color w:val="000000"/>
        </w:rPr>
        <w:t xml:space="preserve"> ha fatto cronaca </w:t>
      </w:r>
      <w:r w:rsidRPr="00243B4F">
        <w:rPr>
          <w:rFonts w:ascii="Helvetica" w:hAnsi="Helvetica" w:cs="Helvetica"/>
          <w:bCs/>
          <w:color w:val="000000"/>
        </w:rPr>
        <w:t xml:space="preserve">in Emilia-Romagna </w:t>
      </w:r>
      <w:r w:rsidR="00707A1E" w:rsidRPr="00243B4F">
        <w:rPr>
          <w:rFonts w:ascii="Helvetica" w:hAnsi="Helvetica" w:cs="Helvetica"/>
          <w:bCs/>
          <w:color w:val="000000"/>
        </w:rPr>
        <w:t>quello d</w:t>
      </w:r>
      <w:r w:rsidR="00243B4F">
        <w:rPr>
          <w:rFonts w:ascii="Helvetica" w:hAnsi="Helvetica" w:cs="Helvetica"/>
          <w:bCs/>
          <w:color w:val="000000"/>
        </w:rPr>
        <w:t>e</w:t>
      </w:r>
      <w:r w:rsidR="00707A1E" w:rsidRPr="00243B4F">
        <w:rPr>
          <w:rFonts w:ascii="Helvetica" w:hAnsi="Helvetica" w:cs="Helvetica"/>
          <w:bCs/>
          <w:color w:val="000000"/>
        </w:rPr>
        <w:t>lla nave Ocean Viking</w:t>
      </w:r>
      <w:r w:rsidR="008D57D9" w:rsidRPr="00243B4F">
        <w:rPr>
          <w:rFonts w:ascii="Helvetica" w:hAnsi="Helvetica" w:cs="Helvetica"/>
          <w:bCs/>
          <w:color w:val="000000"/>
        </w:rPr>
        <w:t>,</w:t>
      </w:r>
      <w:r w:rsidR="00707A1E" w:rsidRPr="00243B4F">
        <w:rPr>
          <w:rFonts w:ascii="Helvetica" w:hAnsi="Helvetica" w:cs="Helvetica"/>
          <w:bCs/>
          <w:color w:val="000000"/>
        </w:rPr>
        <w:t xml:space="preserve"> giunta al po</w:t>
      </w:r>
      <w:r w:rsidR="00D23904" w:rsidRPr="00243B4F">
        <w:rPr>
          <w:rFonts w:ascii="Helvetica" w:hAnsi="Helvetica" w:cs="Helvetica"/>
          <w:bCs/>
          <w:color w:val="000000"/>
        </w:rPr>
        <w:t>r</w:t>
      </w:r>
      <w:r w:rsidR="00707A1E" w:rsidRPr="00243B4F">
        <w:rPr>
          <w:rFonts w:ascii="Helvetica" w:hAnsi="Helvetica" w:cs="Helvetica"/>
          <w:bCs/>
          <w:color w:val="000000"/>
        </w:rPr>
        <w:t xml:space="preserve">to di Ravenna con oltre 300 </w:t>
      </w:r>
      <w:r w:rsidR="00D23904" w:rsidRPr="00243B4F">
        <w:rPr>
          <w:rFonts w:ascii="Helvetica" w:hAnsi="Helvetica" w:cs="Helvetica"/>
          <w:bCs/>
          <w:color w:val="000000"/>
        </w:rPr>
        <w:t>persone</w:t>
      </w:r>
      <w:r w:rsidR="00707A1E" w:rsidRPr="00243B4F">
        <w:rPr>
          <w:rFonts w:ascii="Helvetica" w:hAnsi="Helvetica" w:cs="Helvetica"/>
          <w:bCs/>
          <w:color w:val="000000"/>
        </w:rPr>
        <w:t xml:space="preserve"> a bordo</w:t>
      </w:r>
      <w:r w:rsidR="00D23904" w:rsidRPr="00243B4F">
        <w:rPr>
          <w:rFonts w:ascii="Helvetica" w:hAnsi="Helvetica" w:cs="Helvetica"/>
          <w:bCs/>
          <w:color w:val="000000"/>
        </w:rPr>
        <w:t xml:space="preserve">, </w:t>
      </w:r>
      <w:r w:rsidR="00707A1E" w:rsidRPr="00243B4F">
        <w:rPr>
          <w:rFonts w:ascii="Helvetica" w:hAnsi="Helvetica" w:cs="Helvetica"/>
          <w:bCs/>
          <w:color w:val="000000"/>
        </w:rPr>
        <w:t>poi distribuit</w:t>
      </w:r>
      <w:r w:rsidR="00D23904" w:rsidRPr="00243B4F">
        <w:rPr>
          <w:rFonts w:ascii="Helvetica" w:hAnsi="Helvetica" w:cs="Helvetica"/>
          <w:bCs/>
          <w:color w:val="000000"/>
        </w:rPr>
        <w:t>e</w:t>
      </w:r>
      <w:r w:rsidR="00707A1E" w:rsidRPr="00243B4F">
        <w:rPr>
          <w:rFonts w:ascii="Helvetica" w:hAnsi="Helvetica" w:cs="Helvetica"/>
          <w:bCs/>
          <w:color w:val="000000"/>
        </w:rPr>
        <w:t xml:space="preserve"> in diversi centri di accoglienza, tra </w:t>
      </w:r>
      <w:r w:rsidRPr="00243B4F">
        <w:rPr>
          <w:rFonts w:ascii="Helvetica" w:hAnsi="Helvetica" w:cs="Helvetica"/>
          <w:bCs/>
          <w:color w:val="000000"/>
        </w:rPr>
        <w:t xml:space="preserve">cui quelli in </w:t>
      </w:r>
      <w:r w:rsidR="00707A1E" w:rsidRPr="00243B4F">
        <w:rPr>
          <w:rFonts w:ascii="Helvetica" w:hAnsi="Helvetica" w:cs="Helvetica"/>
          <w:bCs/>
          <w:color w:val="000000"/>
        </w:rPr>
        <w:t>provincia di Mo</w:t>
      </w:r>
      <w:r w:rsidRPr="00243B4F">
        <w:rPr>
          <w:rFonts w:ascii="Helvetica" w:hAnsi="Helvetica" w:cs="Helvetica"/>
          <w:bCs/>
          <w:color w:val="000000"/>
        </w:rPr>
        <w:t xml:space="preserve">dena e </w:t>
      </w:r>
      <w:r w:rsidR="00707A1E" w:rsidRPr="00243B4F">
        <w:rPr>
          <w:rFonts w:ascii="Helvetica" w:hAnsi="Helvetica" w:cs="Helvetica"/>
          <w:bCs/>
          <w:color w:val="000000"/>
        </w:rPr>
        <w:t xml:space="preserve">nella rete dei Cas (Centri </w:t>
      </w:r>
      <w:r w:rsidR="008D57D9" w:rsidRPr="00243B4F">
        <w:rPr>
          <w:rFonts w:ascii="Helvetica" w:hAnsi="Helvetica" w:cs="Helvetica"/>
          <w:bCs/>
          <w:color w:val="000000"/>
        </w:rPr>
        <w:t>A</w:t>
      </w:r>
      <w:r w:rsidR="00707A1E" w:rsidRPr="00243B4F">
        <w:rPr>
          <w:rFonts w:ascii="Helvetica" w:hAnsi="Helvetica" w:cs="Helvetica"/>
          <w:bCs/>
          <w:color w:val="000000"/>
        </w:rPr>
        <w:t xml:space="preserve">ccoglienza </w:t>
      </w:r>
      <w:r w:rsidR="008D57D9" w:rsidRPr="00243B4F">
        <w:rPr>
          <w:rFonts w:ascii="Helvetica" w:hAnsi="Helvetica" w:cs="Helvetica"/>
          <w:bCs/>
          <w:color w:val="000000"/>
        </w:rPr>
        <w:t>S</w:t>
      </w:r>
      <w:r w:rsidR="00707A1E" w:rsidRPr="00243B4F">
        <w:rPr>
          <w:rFonts w:ascii="Helvetica" w:hAnsi="Helvetica" w:cs="Helvetica"/>
          <w:bCs/>
          <w:color w:val="000000"/>
        </w:rPr>
        <w:t>traordinaria), gestiti dalla Prefettura di Modena</w:t>
      </w:r>
      <w:r w:rsidRPr="00243B4F">
        <w:rPr>
          <w:rFonts w:ascii="Helvetica" w:hAnsi="Helvetica" w:cs="Helvetica"/>
          <w:bCs/>
          <w:color w:val="000000"/>
        </w:rPr>
        <w:t>;</w:t>
      </w:r>
    </w:p>
    <w:p w14:paraId="7BA1F40B" w14:textId="77777777" w:rsidR="0050612F" w:rsidRPr="00243B4F" w:rsidRDefault="00707A1E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  <w:color w:val="000000"/>
        </w:rPr>
      </w:pPr>
      <w:r w:rsidRPr="00243B4F">
        <w:rPr>
          <w:rFonts w:ascii="Helvetica" w:hAnsi="Helvetica" w:cs="Helvetica"/>
          <w:bCs/>
          <w:color w:val="000000"/>
        </w:rPr>
        <w:t>-</w:t>
      </w:r>
      <w:r w:rsidR="00A123C6" w:rsidRPr="00243B4F">
        <w:rPr>
          <w:rFonts w:ascii="Helvetica" w:hAnsi="Helvetica" w:cs="Helvetica"/>
          <w:color w:val="000000"/>
        </w:rPr>
        <w:t xml:space="preserve"> </w:t>
      </w:r>
      <w:r w:rsidR="0050612F" w:rsidRPr="00243B4F">
        <w:rPr>
          <w:rFonts w:ascii="Helvetica" w:hAnsi="Helvetica" w:cs="Helvetica"/>
          <w:color w:val="000000"/>
        </w:rPr>
        <w:t>dopo anni di bandi andati deserti ed un servizio di accoglienza per una media di 1</w:t>
      </w:r>
      <w:r w:rsidR="00D23904" w:rsidRPr="00243B4F">
        <w:rPr>
          <w:rFonts w:ascii="Helvetica" w:hAnsi="Helvetica" w:cs="Helvetica"/>
          <w:color w:val="000000"/>
        </w:rPr>
        <w:t>.</w:t>
      </w:r>
      <w:r w:rsidR="0050612F" w:rsidRPr="00243B4F">
        <w:rPr>
          <w:rFonts w:ascii="Helvetica" w:hAnsi="Helvetica" w:cs="Helvetica"/>
          <w:color w:val="000000"/>
        </w:rPr>
        <w:t xml:space="preserve">500 migranti gestito in proroga dagli operatori economici già attivi nella gestione del servizio, la Prefettura </w:t>
      </w:r>
      <w:r w:rsidR="008A320B">
        <w:rPr>
          <w:rFonts w:ascii="Helvetica" w:hAnsi="Helvetica" w:cs="Helvetica"/>
          <w:color w:val="000000"/>
        </w:rPr>
        <w:t xml:space="preserve">di Modena </w:t>
      </w:r>
      <w:r w:rsidR="0050612F" w:rsidRPr="00243B4F">
        <w:rPr>
          <w:rFonts w:ascii="Helvetica" w:hAnsi="Helvetica" w:cs="Helvetica"/>
          <w:color w:val="000000"/>
        </w:rPr>
        <w:t>ha pubblicato, l’estate scorsa, un bando di gara per l’affidamento della gestione dell’accoglienza sia in strutture collettive sia in unità ab</w:t>
      </w:r>
      <w:r w:rsidR="0019317F" w:rsidRPr="00243B4F">
        <w:rPr>
          <w:rFonts w:ascii="Helvetica" w:hAnsi="Helvetica" w:cs="Helvetica"/>
          <w:color w:val="000000"/>
        </w:rPr>
        <w:t>itative singole</w:t>
      </w:r>
      <w:r w:rsidR="0050612F" w:rsidRPr="00243B4F">
        <w:rPr>
          <w:rFonts w:ascii="Helvetica" w:hAnsi="Helvetica" w:cs="Helvetica"/>
          <w:color w:val="000000"/>
        </w:rPr>
        <w:t xml:space="preserve"> </w:t>
      </w:r>
      <w:r w:rsidR="0019317F" w:rsidRPr="00243B4F">
        <w:rPr>
          <w:rFonts w:ascii="Helvetica" w:hAnsi="Helvetica" w:cs="Helvetica"/>
          <w:color w:val="000000"/>
        </w:rPr>
        <w:t>r</w:t>
      </w:r>
      <w:r w:rsidR="0050612F" w:rsidRPr="00243B4F">
        <w:rPr>
          <w:rFonts w:ascii="Helvetica" w:hAnsi="Helvetica" w:cs="Helvetica"/>
          <w:color w:val="000000"/>
        </w:rPr>
        <w:t>ispettivamente per l</w:t>
      </w:r>
      <w:r w:rsidR="0019317F" w:rsidRPr="00243B4F">
        <w:rPr>
          <w:rFonts w:ascii="Helvetica" w:hAnsi="Helvetica" w:cs="Helvetica"/>
          <w:color w:val="000000"/>
        </w:rPr>
        <w:t>a gestione di 400 e 1</w:t>
      </w:r>
      <w:r w:rsidR="00D23904" w:rsidRPr="00243B4F">
        <w:rPr>
          <w:rFonts w:ascii="Helvetica" w:hAnsi="Helvetica" w:cs="Helvetica"/>
          <w:color w:val="000000"/>
        </w:rPr>
        <w:t>.</w:t>
      </w:r>
      <w:r w:rsidR="0019317F" w:rsidRPr="00243B4F">
        <w:rPr>
          <w:rFonts w:ascii="Helvetica" w:hAnsi="Helvetica" w:cs="Helvetica"/>
          <w:color w:val="000000"/>
        </w:rPr>
        <w:t xml:space="preserve">000 posti per due anni e per un importo complessivo stimato </w:t>
      </w:r>
      <w:r w:rsidR="00D23904" w:rsidRPr="00243B4F">
        <w:rPr>
          <w:rFonts w:ascii="Helvetica" w:hAnsi="Helvetica" w:cs="Helvetica"/>
          <w:color w:val="000000"/>
        </w:rPr>
        <w:t xml:space="preserve">rispettivamente </w:t>
      </w:r>
      <w:r w:rsidR="0019317F" w:rsidRPr="00243B4F">
        <w:rPr>
          <w:rFonts w:ascii="Helvetica" w:hAnsi="Helvetica" w:cs="Helvetica"/>
          <w:color w:val="000000"/>
        </w:rPr>
        <w:t xml:space="preserve">di circa 17 </w:t>
      </w:r>
      <w:r w:rsidR="00BC4F6F" w:rsidRPr="00243B4F">
        <w:rPr>
          <w:rFonts w:ascii="Helvetica" w:hAnsi="Helvetica" w:cs="Helvetica"/>
          <w:color w:val="000000"/>
        </w:rPr>
        <w:t xml:space="preserve">milioni di euro </w:t>
      </w:r>
      <w:r w:rsidR="0019317F" w:rsidRPr="00243B4F">
        <w:rPr>
          <w:rFonts w:ascii="Helvetica" w:hAnsi="Helvetica" w:cs="Helvetica"/>
          <w:color w:val="000000"/>
        </w:rPr>
        <w:t xml:space="preserve">e </w:t>
      </w:r>
      <w:r w:rsidR="00D23904" w:rsidRPr="00243B4F">
        <w:rPr>
          <w:rFonts w:ascii="Helvetica" w:hAnsi="Helvetica" w:cs="Helvetica"/>
          <w:color w:val="000000"/>
        </w:rPr>
        <w:t xml:space="preserve">di circa </w:t>
      </w:r>
      <w:r w:rsidR="0019317F" w:rsidRPr="00243B4F">
        <w:rPr>
          <w:rFonts w:ascii="Helvetica" w:hAnsi="Helvetica" w:cs="Helvetica"/>
          <w:color w:val="000000"/>
        </w:rPr>
        <w:t>46 milioni di euro;</w:t>
      </w:r>
      <w:r w:rsidR="0050612F" w:rsidRPr="00243B4F">
        <w:rPr>
          <w:rFonts w:ascii="Helvetica" w:hAnsi="Helvetica" w:cs="Helvetica"/>
          <w:color w:val="000000"/>
        </w:rPr>
        <w:t xml:space="preserve">  </w:t>
      </w:r>
    </w:p>
    <w:p w14:paraId="0F1C5691" w14:textId="77777777" w:rsidR="00607CB5" w:rsidRPr="00243B4F" w:rsidRDefault="00607CB5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eastAsia="Arial" w:hAnsi="Helvetica" w:cs="Helvetica"/>
          <w:color w:val="000000"/>
        </w:rPr>
      </w:pPr>
    </w:p>
    <w:p w14:paraId="4D31AE66" w14:textId="77777777" w:rsidR="00D23904" w:rsidRPr="00243B4F" w:rsidRDefault="00607CB5" w:rsidP="00BC4F6F">
      <w:pPr>
        <w:autoSpaceDE w:val="0"/>
        <w:autoSpaceDN w:val="0"/>
        <w:adjustRightInd w:val="0"/>
        <w:spacing w:line="480" w:lineRule="exact"/>
        <w:ind w:left="-284" w:right="-376"/>
        <w:jc w:val="center"/>
        <w:rPr>
          <w:rFonts w:ascii="Helvetica" w:hAnsi="Helvetica" w:cs="Helvetica"/>
          <w:b/>
          <w:bCs/>
          <w:color w:val="000000"/>
        </w:rPr>
      </w:pPr>
      <w:r w:rsidRPr="00243B4F">
        <w:rPr>
          <w:rFonts w:ascii="Helvetica" w:hAnsi="Helvetica" w:cs="Helvetica"/>
          <w:b/>
          <w:bCs/>
          <w:color w:val="000000"/>
        </w:rPr>
        <w:t>c</w:t>
      </w:r>
      <w:r w:rsidR="00D14BDF" w:rsidRPr="00243B4F">
        <w:rPr>
          <w:rFonts w:ascii="Helvetica" w:hAnsi="Helvetica" w:cs="Helvetica"/>
          <w:b/>
          <w:bCs/>
          <w:color w:val="000000"/>
        </w:rPr>
        <w:t>onsiderato</w:t>
      </w:r>
      <w:r w:rsidRPr="00243B4F">
        <w:rPr>
          <w:rFonts w:ascii="Helvetica" w:hAnsi="Helvetica" w:cs="Helvetica"/>
          <w:b/>
          <w:bCs/>
          <w:color w:val="000000"/>
        </w:rPr>
        <w:t>:</w:t>
      </w:r>
    </w:p>
    <w:p w14:paraId="05FC61F7" w14:textId="77777777" w:rsidR="00D23904" w:rsidRPr="00243B4F" w:rsidRDefault="00D23904" w:rsidP="00BC4F6F">
      <w:pPr>
        <w:autoSpaceDE w:val="0"/>
        <w:autoSpaceDN w:val="0"/>
        <w:adjustRightInd w:val="0"/>
        <w:spacing w:line="480" w:lineRule="exact"/>
        <w:ind w:left="-284" w:right="-376"/>
        <w:jc w:val="center"/>
        <w:rPr>
          <w:rFonts w:ascii="Helvetica" w:hAnsi="Helvetica" w:cs="Helvetica"/>
          <w:b/>
          <w:bCs/>
          <w:color w:val="000000"/>
        </w:rPr>
      </w:pPr>
    </w:p>
    <w:p w14:paraId="3E46EB37" w14:textId="77777777" w:rsidR="00D23904" w:rsidRPr="00243B4F" w:rsidRDefault="00D23904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  <w:color w:val="000000"/>
        </w:rPr>
      </w:pPr>
      <w:r w:rsidRPr="00243B4F">
        <w:rPr>
          <w:rFonts w:ascii="Helvetica" w:hAnsi="Helvetica" w:cs="Helvetica"/>
          <w:color w:val="000000"/>
        </w:rPr>
        <w:t xml:space="preserve">- </w:t>
      </w:r>
      <w:r w:rsidR="0050612F" w:rsidRPr="00243B4F">
        <w:rPr>
          <w:rFonts w:ascii="Helvetica" w:hAnsi="Helvetica" w:cs="Helvetica"/>
          <w:color w:val="000000"/>
        </w:rPr>
        <w:t>importan</w:t>
      </w:r>
      <w:r w:rsidR="00BC4F6F">
        <w:rPr>
          <w:rFonts w:ascii="Helvetica" w:hAnsi="Helvetica" w:cs="Helvetica"/>
          <w:color w:val="000000"/>
        </w:rPr>
        <w:t>te</w:t>
      </w:r>
      <w:r w:rsidR="0050612F" w:rsidRPr="00243B4F">
        <w:rPr>
          <w:rFonts w:ascii="Helvetica" w:hAnsi="Helvetica" w:cs="Helvetica"/>
          <w:color w:val="000000"/>
        </w:rPr>
        <w:t xml:space="preserve"> avere un quadro conoscitivo </w:t>
      </w:r>
      <w:r w:rsidR="0019317F" w:rsidRPr="00243B4F">
        <w:rPr>
          <w:rFonts w:ascii="Helvetica" w:hAnsi="Helvetica" w:cs="Helvetica"/>
          <w:color w:val="000000"/>
        </w:rPr>
        <w:t xml:space="preserve">aggiornato </w:t>
      </w:r>
      <w:r w:rsidR="0050612F" w:rsidRPr="00243B4F">
        <w:rPr>
          <w:rFonts w:ascii="Helvetica" w:hAnsi="Helvetica" w:cs="Helvetica"/>
          <w:color w:val="000000"/>
        </w:rPr>
        <w:t>sullo stato e</w:t>
      </w:r>
      <w:r w:rsidRPr="00243B4F">
        <w:rPr>
          <w:rFonts w:ascii="Helvetica" w:hAnsi="Helvetica" w:cs="Helvetica"/>
          <w:color w:val="000000"/>
        </w:rPr>
        <w:t xml:space="preserve"> </w:t>
      </w:r>
      <w:r w:rsidR="00BC4F6F">
        <w:rPr>
          <w:rFonts w:ascii="Helvetica" w:hAnsi="Helvetica" w:cs="Helvetica"/>
          <w:color w:val="000000"/>
        </w:rPr>
        <w:t>sul</w:t>
      </w:r>
      <w:r w:rsidR="0050612F" w:rsidRPr="00243B4F">
        <w:rPr>
          <w:rFonts w:ascii="Helvetica" w:hAnsi="Helvetica" w:cs="Helvetica"/>
          <w:color w:val="000000"/>
        </w:rPr>
        <w:t>l’evoluzione del sistema di accoglienza per i richiedenti asilo in provincia di Modena</w:t>
      </w:r>
      <w:r w:rsidR="0019317F" w:rsidRPr="00243B4F">
        <w:rPr>
          <w:rFonts w:ascii="Helvetica" w:hAnsi="Helvetica" w:cs="Helvetica"/>
          <w:color w:val="000000"/>
        </w:rPr>
        <w:t>;</w:t>
      </w:r>
    </w:p>
    <w:p w14:paraId="41BA7672" w14:textId="77777777" w:rsidR="00607CB5" w:rsidRPr="00243B4F" w:rsidRDefault="00D23904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  <w:b/>
          <w:bCs/>
          <w:color w:val="000000"/>
        </w:rPr>
      </w:pPr>
      <w:r w:rsidRPr="00243B4F">
        <w:rPr>
          <w:rFonts w:ascii="Helvetica" w:hAnsi="Helvetica" w:cs="Helvetica"/>
          <w:color w:val="000000"/>
        </w:rPr>
        <w:t xml:space="preserve">- </w:t>
      </w:r>
      <w:r w:rsidR="00264513" w:rsidRPr="00243B4F">
        <w:rPr>
          <w:rFonts w:ascii="Helvetica" w:hAnsi="Helvetica" w:cs="Helvetica"/>
          <w:color w:val="000000"/>
        </w:rPr>
        <w:t xml:space="preserve">che </w:t>
      </w:r>
      <w:r w:rsidR="00607CB5" w:rsidRPr="00243B4F">
        <w:rPr>
          <w:rFonts w:ascii="Helvetica" w:eastAsia="Arial" w:hAnsi="Helvetica" w:cs="Helvetica"/>
          <w:color w:val="000000"/>
        </w:rPr>
        <w:t>negli ultimi anni, anche a Modena, in linea con il dato regionale e nazionale</w:t>
      </w:r>
      <w:r w:rsidR="00264513" w:rsidRPr="00243B4F">
        <w:rPr>
          <w:rFonts w:ascii="Helvetica" w:eastAsia="Arial" w:hAnsi="Helvetica" w:cs="Helvetica"/>
          <w:color w:val="000000"/>
        </w:rPr>
        <w:t>,</w:t>
      </w:r>
      <w:r w:rsidR="00607CB5" w:rsidRPr="00243B4F">
        <w:rPr>
          <w:rFonts w:ascii="Helvetica" w:eastAsia="Arial" w:hAnsi="Helvetica" w:cs="Helvetica"/>
          <w:color w:val="000000"/>
        </w:rPr>
        <w:t xml:space="preserve"> si è registrato un grande numero di cittadini stranieri richiedenti asilo</w:t>
      </w:r>
      <w:r w:rsidR="00264513" w:rsidRPr="00243B4F">
        <w:rPr>
          <w:rFonts w:ascii="Helvetica" w:eastAsia="Arial" w:hAnsi="Helvetica" w:cs="Helvetica"/>
          <w:color w:val="000000"/>
        </w:rPr>
        <w:t>,</w:t>
      </w:r>
      <w:r w:rsidR="00607CB5" w:rsidRPr="00243B4F">
        <w:rPr>
          <w:rFonts w:ascii="Helvetica" w:eastAsia="Arial" w:hAnsi="Helvetica" w:cs="Helvetica"/>
          <w:color w:val="000000"/>
        </w:rPr>
        <w:t xml:space="preserve"> inseriti nei percorsi di accoglienza</w:t>
      </w:r>
      <w:r w:rsidR="00264513" w:rsidRPr="00243B4F">
        <w:rPr>
          <w:rFonts w:ascii="Helvetica" w:eastAsia="Arial" w:hAnsi="Helvetica" w:cs="Helvetica"/>
          <w:color w:val="000000"/>
        </w:rPr>
        <w:t>,</w:t>
      </w:r>
      <w:r w:rsidR="00607CB5" w:rsidRPr="00243B4F">
        <w:rPr>
          <w:rFonts w:ascii="Helvetica" w:eastAsia="Arial" w:hAnsi="Helvetica" w:cs="Helvetica"/>
          <w:color w:val="000000"/>
        </w:rPr>
        <w:t xml:space="preserve"> ai quali non è stato possibile concedere il permesso di soggiorno</w:t>
      </w:r>
      <w:r w:rsidR="00BC4F6F">
        <w:rPr>
          <w:rFonts w:ascii="Helvetica" w:eastAsia="Arial" w:hAnsi="Helvetica" w:cs="Helvetica"/>
          <w:color w:val="000000"/>
        </w:rPr>
        <w:t xml:space="preserve"> per</w:t>
      </w:r>
      <w:r w:rsidR="00607CB5" w:rsidRPr="00243B4F">
        <w:rPr>
          <w:rFonts w:ascii="Helvetica" w:eastAsia="Arial" w:hAnsi="Helvetica" w:cs="Helvetica"/>
          <w:color w:val="000000"/>
        </w:rPr>
        <w:t xml:space="preserve"> mancanza d</w:t>
      </w:r>
      <w:r w:rsidR="00BC4F6F">
        <w:rPr>
          <w:rFonts w:ascii="Helvetica" w:eastAsia="Arial" w:hAnsi="Helvetica" w:cs="Helvetica"/>
          <w:color w:val="000000"/>
        </w:rPr>
        <w:t>e</w:t>
      </w:r>
      <w:r w:rsidR="00607CB5" w:rsidRPr="00243B4F">
        <w:rPr>
          <w:rFonts w:ascii="Helvetica" w:eastAsia="Arial" w:hAnsi="Helvetica" w:cs="Helvetica"/>
          <w:color w:val="000000"/>
        </w:rPr>
        <w:t>i requisiti necessari per potere godere della protezione internazionale</w:t>
      </w:r>
      <w:r w:rsidR="00264513" w:rsidRPr="00243B4F">
        <w:rPr>
          <w:rFonts w:ascii="Helvetica" w:eastAsia="Arial" w:hAnsi="Helvetica" w:cs="Helvetica"/>
          <w:color w:val="000000"/>
        </w:rPr>
        <w:t>;</w:t>
      </w:r>
    </w:p>
    <w:p w14:paraId="295EC89C" w14:textId="77777777" w:rsidR="0050612F" w:rsidRPr="00243B4F" w:rsidRDefault="00607CB5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eastAsia="Arial" w:hAnsi="Helvetica" w:cs="Helvetica"/>
          <w:color w:val="000000"/>
        </w:rPr>
      </w:pPr>
      <w:r w:rsidRPr="00243B4F">
        <w:rPr>
          <w:rFonts w:ascii="Helvetica" w:hAnsi="Helvetica" w:cs="Helvetica"/>
          <w:color w:val="000000"/>
        </w:rPr>
        <w:t>-</w:t>
      </w:r>
      <w:r w:rsidRPr="00243B4F">
        <w:rPr>
          <w:rFonts w:ascii="Helvetica" w:eastAsia="Arial" w:hAnsi="Helvetica" w:cs="Helvetica"/>
          <w:color w:val="000000"/>
        </w:rPr>
        <w:t xml:space="preserve"> </w:t>
      </w:r>
      <w:r w:rsidR="00264513" w:rsidRPr="00243B4F">
        <w:rPr>
          <w:rFonts w:ascii="Helvetica" w:eastAsia="Arial" w:hAnsi="Helvetica" w:cs="Helvetica"/>
          <w:color w:val="000000"/>
        </w:rPr>
        <w:t xml:space="preserve">che </w:t>
      </w:r>
      <w:r w:rsidR="0019317F" w:rsidRPr="00243B4F">
        <w:rPr>
          <w:rFonts w:ascii="Helvetica" w:eastAsia="Arial" w:hAnsi="Helvetica" w:cs="Helvetica"/>
          <w:color w:val="000000"/>
        </w:rPr>
        <w:t xml:space="preserve">negli anni </w:t>
      </w:r>
      <w:r w:rsidRPr="00243B4F">
        <w:rPr>
          <w:rFonts w:ascii="Helvetica" w:eastAsia="Arial" w:hAnsi="Helvetica" w:cs="Helvetica"/>
          <w:color w:val="000000"/>
        </w:rPr>
        <w:t>il grande numero di dinieghi rispetto alle richieste di asilo ha portato, in mancanza del riconoscimento di altre forme di protezione</w:t>
      </w:r>
      <w:r w:rsidR="00264513" w:rsidRPr="00243B4F">
        <w:rPr>
          <w:rFonts w:ascii="Helvetica" w:eastAsia="Arial" w:hAnsi="Helvetica" w:cs="Helvetica"/>
          <w:color w:val="000000"/>
        </w:rPr>
        <w:t>,</w:t>
      </w:r>
      <w:r w:rsidRPr="00243B4F">
        <w:rPr>
          <w:rFonts w:ascii="Helvetica" w:eastAsia="Arial" w:hAnsi="Helvetica" w:cs="Helvetica"/>
          <w:color w:val="000000"/>
        </w:rPr>
        <w:t xml:space="preserve"> all’aumento del numero di soggetti </w:t>
      </w:r>
      <w:r w:rsidR="0019317F" w:rsidRPr="00243B4F">
        <w:rPr>
          <w:rFonts w:ascii="Helvetica" w:eastAsia="Arial" w:hAnsi="Helvetica" w:cs="Helvetica"/>
          <w:color w:val="000000"/>
        </w:rPr>
        <w:t xml:space="preserve">formalmente </w:t>
      </w:r>
      <w:r w:rsidRPr="00243B4F">
        <w:rPr>
          <w:rFonts w:ascii="Helvetica" w:eastAsia="Arial" w:hAnsi="Helvetica" w:cs="Helvetica"/>
          <w:color w:val="000000"/>
        </w:rPr>
        <w:t>irregolari sul territorio, spesso senza fissa dimora</w:t>
      </w:r>
      <w:r w:rsidR="00BC4F6F">
        <w:rPr>
          <w:rFonts w:ascii="Helvetica" w:eastAsia="Arial" w:hAnsi="Helvetica" w:cs="Helvetica"/>
          <w:color w:val="000000"/>
        </w:rPr>
        <w:t>,</w:t>
      </w:r>
      <w:r w:rsidRPr="00243B4F">
        <w:rPr>
          <w:rFonts w:ascii="Helvetica" w:eastAsia="Arial" w:hAnsi="Helvetica" w:cs="Helvetica"/>
          <w:color w:val="000000"/>
        </w:rPr>
        <w:t xml:space="preserve"> in quanto usciti forzatamente</w:t>
      </w:r>
      <w:r w:rsidR="00BC4F6F">
        <w:rPr>
          <w:rFonts w:ascii="Helvetica" w:eastAsia="Arial" w:hAnsi="Helvetica" w:cs="Helvetica"/>
          <w:color w:val="000000"/>
        </w:rPr>
        <w:t xml:space="preserve"> (perché autori di reato) </w:t>
      </w:r>
      <w:r w:rsidRPr="00243B4F">
        <w:rPr>
          <w:rFonts w:ascii="Helvetica" w:eastAsia="Arial" w:hAnsi="Helvetica" w:cs="Helvetica"/>
          <w:color w:val="000000"/>
        </w:rPr>
        <w:t>o volontariamente dai percorsi di accoglienza;</w:t>
      </w:r>
    </w:p>
    <w:p w14:paraId="3442D04E" w14:textId="77777777" w:rsidR="00B177FA" w:rsidRPr="00243B4F" w:rsidRDefault="00B177FA" w:rsidP="00BC4F6F">
      <w:pPr>
        <w:autoSpaceDE w:val="0"/>
        <w:autoSpaceDN w:val="0"/>
        <w:adjustRightInd w:val="0"/>
        <w:spacing w:line="480" w:lineRule="exact"/>
        <w:ind w:left="-284" w:right="-376"/>
        <w:jc w:val="center"/>
        <w:rPr>
          <w:rFonts w:ascii="Helvetica" w:eastAsia="Arial" w:hAnsi="Helvetica" w:cs="Helvetica"/>
          <w:b/>
        </w:rPr>
      </w:pPr>
    </w:p>
    <w:p w14:paraId="023E0CB1" w14:textId="77777777" w:rsidR="00CE60E4" w:rsidRPr="00243B4F" w:rsidRDefault="00CE60E4" w:rsidP="00BC4F6F">
      <w:pPr>
        <w:autoSpaceDE w:val="0"/>
        <w:autoSpaceDN w:val="0"/>
        <w:adjustRightInd w:val="0"/>
        <w:spacing w:line="480" w:lineRule="exact"/>
        <w:ind w:left="-284" w:right="-376"/>
        <w:jc w:val="center"/>
        <w:rPr>
          <w:rFonts w:ascii="Helvetica" w:hAnsi="Helvetica" w:cs="Helvetica"/>
          <w:b/>
          <w:bCs/>
          <w:color w:val="000000"/>
        </w:rPr>
      </w:pPr>
      <w:r w:rsidRPr="00243B4F">
        <w:rPr>
          <w:rFonts w:ascii="Helvetica" w:hAnsi="Helvetica" w:cs="Helvetica"/>
          <w:b/>
          <w:bCs/>
          <w:color w:val="000000"/>
        </w:rPr>
        <w:t>s</w:t>
      </w:r>
      <w:r w:rsidR="00D14BDF" w:rsidRPr="00243B4F">
        <w:rPr>
          <w:rFonts w:ascii="Helvetica" w:hAnsi="Helvetica" w:cs="Helvetica"/>
          <w:b/>
          <w:bCs/>
          <w:color w:val="000000"/>
        </w:rPr>
        <w:t>’interroga l’Amministrazione comunale per sapere:</w:t>
      </w:r>
    </w:p>
    <w:p w14:paraId="2179994D" w14:textId="77777777" w:rsidR="00CE60E4" w:rsidRPr="00243B4F" w:rsidRDefault="00CE60E4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</w:rPr>
      </w:pPr>
    </w:p>
    <w:p w14:paraId="50FADEE3" w14:textId="77777777" w:rsidR="00885CD7" w:rsidRPr="00243B4F" w:rsidRDefault="00CE60E4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</w:rPr>
      </w:pPr>
      <w:r w:rsidRPr="00243B4F">
        <w:rPr>
          <w:rFonts w:ascii="Helvetica" w:hAnsi="Helvetica" w:cs="Helvetica"/>
        </w:rPr>
        <w:lastRenderedPageBreak/>
        <w:t>- q</w:t>
      </w:r>
      <w:r w:rsidR="00607CB5" w:rsidRPr="00243B4F">
        <w:rPr>
          <w:rFonts w:ascii="Helvetica" w:hAnsi="Helvetica" w:cs="Helvetica"/>
        </w:rPr>
        <w:t>uanti sia</w:t>
      </w:r>
      <w:r w:rsidR="00885CD7" w:rsidRPr="00243B4F">
        <w:rPr>
          <w:rFonts w:ascii="Helvetica" w:hAnsi="Helvetica" w:cs="Helvetica"/>
        </w:rPr>
        <w:t>no i migranti che</w:t>
      </w:r>
      <w:r w:rsidR="00CF4294" w:rsidRPr="00243B4F">
        <w:rPr>
          <w:rFonts w:ascii="Helvetica" w:hAnsi="Helvetica" w:cs="Helvetica"/>
        </w:rPr>
        <w:t>,</w:t>
      </w:r>
      <w:r w:rsidR="00885CD7" w:rsidRPr="00243B4F">
        <w:rPr>
          <w:rFonts w:ascii="Helvetica" w:hAnsi="Helvetica" w:cs="Helvetica"/>
        </w:rPr>
        <w:t xml:space="preserve"> dopo essere sbarcati sulle coste italiane</w:t>
      </w:r>
      <w:r w:rsidR="00CF4294" w:rsidRPr="00243B4F">
        <w:rPr>
          <w:rFonts w:ascii="Helvetica" w:hAnsi="Helvetica" w:cs="Helvetica"/>
        </w:rPr>
        <w:t>,</w:t>
      </w:r>
      <w:r w:rsidR="00885CD7" w:rsidRPr="00243B4F">
        <w:rPr>
          <w:rFonts w:ascii="Helvetica" w:hAnsi="Helvetica" w:cs="Helvetica"/>
        </w:rPr>
        <w:t xml:space="preserve"> sono stati destinati alla prov</w:t>
      </w:r>
      <w:r w:rsidR="0019317F" w:rsidRPr="00243B4F">
        <w:rPr>
          <w:rFonts w:ascii="Helvetica" w:hAnsi="Helvetica" w:cs="Helvetica"/>
        </w:rPr>
        <w:t>incia di Modena nel 2021</w:t>
      </w:r>
      <w:r w:rsidR="00CF4294" w:rsidRPr="00243B4F">
        <w:rPr>
          <w:rFonts w:ascii="Helvetica" w:hAnsi="Helvetica" w:cs="Helvetica"/>
        </w:rPr>
        <w:t xml:space="preserve"> e nel</w:t>
      </w:r>
      <w:r w:rsidR="0019317F" w:rsidRPr="00243B4F">
        <w:rPr>
          <w:rFonts w:ascii="Helvetica" w:hAnsi="Helvetica" w:cs="Helvetica"/>
        </w:rPr>
        <w:t xml:space="preserve"> 2022</w:t>
      </w:r>
      <w:r w:rsidR="00CF4294" w:rsidRPr="00243B4F">
        <w:rPr>
          <w:rFonts w:ascii="Helvetica" w:hAnsi="Helvetica" w:cs="Helvetica"/>
        </w:rPr>
        <w:t xml:space="preserve"> </w:t>
      </w:r>
      <w:r w:rsidR="00885CD7" w:rsidRPr="00243B4F">
        <w:rPr>
          <w:rFonts w:ascii="Helvetica" w:hAnsi="Helvetica" w:cs="Helvetica"/>
        </w:rPr>
        <w:t xml:space="preserve">ed inseriti nel piano di accoglienza gestito dalla </w:t>
      </w:r>
      <w:r w:rsidR="0019317F" w:rsidRPr="00243B4F">
        <w:rPr>
          <w:rFonts w:ascii="Helvetica" w:hAnsi="Helvetica" w:cs="Helvetica"/>
        </w:rPr>
        <w:t xml:space="preserve">Prefettura di Modena </w:t>
      </w:r>
      <w:r w:rsidR="00885CD7" w:rsidRPr="00243B4F">
        <w:rPr>
          <w:rFonts w:ascii="Helvetica" w:hAnsi="Helvetica" w:cs="Helvetica"/>
        </w:rPr>
        <w:t xml:space="preserve">e quanti di questi siano </w:t>
      </w:r>
      <w:r w:rsidR="0019317F" w:rsidRPr="00243B4F">
        <w:rPr>
          <w:rFonts w:ascii="Helvetica" w:hAnsi="Helvetica" w:cs="Helvetica"/>
        </w:rPr>
        <w:t xml:space="preserve">ospitati </w:t>
      </w:r>
      <w:r w:rsidR="00885CD7" w:rsidRPr="00243B4F">
        <w:rPr>
          <w:rFonts w:ascii="Helvetica" w:hAnsi="Helvetica" w:cs="Helvetica"/>
        </w:rPr>
        <w:t>nelle strutture presenti sul territorio comunale di Modena;</w:t>
      </w:r>
    </w:p>
    <w:p w14:paraId="434598FC" w14:textId="77777777" w:rsidR="00CF4294" w:rsidRPr="00243B4F" w:rsidRDefault="00885CD7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</w:rPr>
      </w:pPr>
      <w:r w:rsidRPr="00243B4F">
        <w:rPr>
          <w:rFonts w:ascii="Helvetica" w:hAnsi="Helvetica" w:cs="Helvetica"/>
        </w:rPr>
        <w:t>-</w:t>
      </w:r>
      <w:r w:rsidR="00CF4294" w:rsidRPr="00243B4F">
        <w:rPr>
          <w:rFonts w:ascii="Helvetica" w:hAnsi="Helvetica" w:cs="Helvetica"/>
        </w:rPr>
        <w:t xml:space="preserve"> </w:t>
      </w:r>
      <w:r w:rsidR="0019317F" w:rsidRPr="00243B4F">
        <w:rPr>
          <w:rFonts w:ascii="Helvetica" w:hAnsi="Helvetica" w:cs="Helvetica"/>
        </w:rPr>
        <w:t xml:space="preserve">quanti </w:t>
      </w:r>
      <w:r w:rsidR="008D57D9" w:rsidRPr="00243B4F">
        <w:rPr>
          <w:rFonts w:ascii="Helvetica" w:hAnsi="Helvetica" w:cs="Helvetica"/>
        </w:rPr>
        <w:t>fossero</w:t>
      </w:r>
      <w:r w:rsidR="0019317F" w:rsidRPr="00243B4F">
        <w:rPr>
          <w:rFonts w:ascii="Helvetica" w:hAnsi="Helvetica" w:cs="Helvetica"/>
        </w:rPr>
        <w:t xml:space="preserve"> al 31 dicembre 2022</w:t>
      </w:r>
      <w:r w:rsidRPr="00243B4F">
        <w:rPr>
          <w:rFonts w:ascii="Helvetica" w:hAnsi="Helvetica" w:cs="Helvetica"/>
        </w:rPr>
        <w:t xml:space="preserve"> i richiedenti asilo presenti nel sistema di accoglienza coordinato dalla prefettura in provincia di Modena e quanti di questi </w:t>
      </w:r>
      <w:r w:rsidR="008D57D9" w:rsidRPr="00243B4F">
        <w:rPr>
          <w:rFonts w:ascii="Helvetica" w:hAnsi="Helvetica" w:cs="Helvetica"/>
        </w:rPr>
        <w:t>fossero</w:t>
      </w:r>
      <w:r w:rsidRPr="00243B4F">
        <w:rPr>
          <w:rFonts w:ascii="Helvetica" w:hAnsi="Helvetica" w:cs="Helvetica"/>
        </w:rPr>
        <w:t xml:space="preserve"> minorenni non accompagnati;</w:t>
      </w:r>
    </w:p>
    <w:p w14:paraId="600AD250" w14:textId="77777777" w:rsidR="00CF4294" w:rsidRPr="00243B4F" w:rsidRDefault="00CF4294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</w:rPr>
      </w:pPr>
      <w:r w:rsidRPr="00243B4F">
        <w:rPr>
          <w:rFonts w:ascii="Helvetica" w:hAnsi="Helvetica" w:cs="Helvetica"/>
        </w:rPr>
        <w:t xml:space="preserve">- </w:t>
      </w:r>
      <w:r w:rsidR="002F1788" w:rsidRPr="00243B4F">
        <w:rPr>
          <w:rFonts w:ascii="Helvetica" w:hAnsi="Helvetica" w:cs="Helvetica"/>
        </w:rPr>
        <w:t>come sia organizzato il sistema di accoglienza nel comune di Modena, ovvero in quante strutture collettive ed in quante unità abitative siano alloggiati</w:t>
      </w:r>
      <w:r w:rsidR="008D57D9" w:rsidRPr="00243B4F">
        <w:rPr>
          <w:rFonts w:ascii="Helvetica" w:hAnsi="Helvetica" w:cs="Helvetica"/>
        </w:rPr>
        <w:t xml:space="preserve"> i richiedenti asilo</w:t>
      </w:r>
      <w:r w:rsidR="002F1788" w:rsidRPr="00243B4F">
        <w:rPr>
          <w:rFonts w:ascii="Helvetica" w:hAnsi="Helvetica" w:cs="Helvetica"/>
        </w:rPr>
        <w:t>;</w:t>
      </w:r>
      <w:r w:rsidR="00607CB5" w:rsidRPr="00243B4F">
        <w:rPr>
          <w:rFonts w:ascii="Helvetica" w:hAnsi="Helvetica" w:cs="Helvetica"/>
        </w:rPr>
        <w:t xml:space="preserve"> </w:t>
      </w:r>
    </w:p>
    <w:p w14:paraId="1A332DF1" w14:textId="77777777" w:rsidR="0019317F" w:rsidRPr="00243B4F" w:rsidRDefault="00CF4294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</w:rPr>
      </w:pPr>
      <w:r w:rsidRPr="00243B4F">
        <w:rPr>
          <w:rFonts w:ascii="Helvetica" w:hAnsi="Helvetica" w:cs="Helvetica"/>
        </w:rPr>
        <w:t xml:space="preserve">- </w:t>
      </w:r>
      <w:r w:rsidR="0019317F" w:rsidRPr="00243B4F">
        <w:rPr>
          <w:rFonts w:ascii="Helvetica" w:hAnsi="Helvetica" w:cs="Helvetica"/>
        </w:rPr>
        <w:t xml:space="preserve">a quanto ammonti il tempo medio di permanenza all’interno del circuito dell’accoglienza </w:t>
      </w:r>
      <w:r w:rsidR="002F1788" w:rsidRPr="00243B4F">
        <w:rPr>
          <w:rFonts w:ascii="Helvetica" w:hAnsi="Helvetica" w:cs="Helvetica"/>
        </w:rPr>
        <w:t xml:space="preserve">prima che i migranti possano vedersi valutata dalla commissione competente la </w:t>
      </w:r>
      <w:r w:rsidR="00BC4F6F">
        <w:rPr>
          <w:rFonts w:ascii="Helvetica" w:hAnsi="Helvetica" w:cs="Helvetica"/>
        </w:rPr>
        <w:t>propria</w:t>
      </w:r>
      <w:r w:rsidR="002F1788" w:rsidRPr="00243B4F">
        <w:rPr>
          <w:rFonts w:ascii="Helvetica" w:hAnsi="Helvetica" w:cs="Helvetica"/>
        </w:rPr>
        <w:t xml:space="preserve"> richiesta di asilo;</w:t>
      </w:r>
    </w:p>
    <w:p w14:paraId="38763917" w14:textId="77777777" w:rsidR="00060598" w:rsidRPr="00243B4F" w:rsidRDefault="00CE60E4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eastAsia="Arial" w:hAnsi="Helvetica" w:cs="Helvetica"/>
        </w:rPr>
      </w:pPr>
      <w:r w:rsidRPr="00243B4F">
        <w:rPr>
          <w:rFonts w:ascii="Helvetica" w:eastAsia="Arial" w:hAnsi="Helvetica" w:cs="Helvetica"/>
        </w:rPr>
        <w:t>- q</w:t>
      </w:r>
      <w:r w:rsidR="00885CD7" w:rsidRPr="00243B4F">
        <w:rPr>
          <w:rFonts w:ascii="Helvetica" w:eastAsia="Arial" w:hAnsi="Helvetica" w:cs="Helvetica"/>
        </w:rPr>
        <w:t>uante s</w:t>
      </w:r>
      <w:r w:rsidR="00CF4294" w:rsidRPr="00243B4F">
        <w:rPr>
          <w:rFonts w:ascii="Helvetica" w:eastAsia="Arial" w:hAnsi="Helvetica" w:cs="Helvetica"/>
        </w:rPr>
        <w:t>ia</w:t>
      </w:r>
      <w:r w:rsidR="00885CD7" w:rsidRPr="00243B4F">
        <w:rPr>
          <w:rFonts w:ascii="Helvetica" w:eastAsia="Arial" w:hAnsi="Helvetica" w:cs="Helvetica"/>
        </w:rPr>
        <w:t>no le pratiche per la richiesta di asilo gestite a livello provinciale</w:t>
      </w:r>
      <w:r w:rsidR="0019317F" w:rsidRPr="00243B4F">
        <w:rPr>
          <w:rFonts w:ascii="Helvetica" w:eastAsia="Arial" w:hAnsi="Helvetica" w:cs="Helvetica"/>
        </w:rPr>
        <w:t xml:space="preserve"> e comunale di Modena nel suddetto biennio</w:t>
      </w:r>
      <w:r w:rsidR="00BC4F6F">
        <w:rPr>
          <w:rFonts w:ascii="Helvetica" w:eastAsia="Arial" w:hAnsi="Helvetica" w:cs="Helvetica"/>
        </w:rPr>
        <w:t>,</w:t>
      </w:r>
      <w:r w:rsidR="00885CD7" w:rsidRPr="00243B4F">
        <w:rPr>
          <w:rFonts w:ascii="Helvetica" w:eastAsia="Arial" w:hAnsi="Helvetica" w:cs="Helvetica"/>
        </w:rPr>
        <w:t xml:space="preserve"> quante di queste </w:t>
      </w:r>
      <w:r w:rsidR="00BC4F6F">
        <w:rPr>
          <w:rFonts w:ascii="Helvetica" w:eastAsia="Arial" w:hAnsi="Helvetica" w:cs="Helvetica"/>
        </w:rPr>
        <w:t>abbiano</w:t>
      </w:r>
      <w:r w:rsidR="00885CD7" w:rsidRPr="00243B4F">
        <w:rPr>
          <w:rFonts w:ascii="Helvetica" w:eastAsia="Arial" w:hAnsi="Helvetica" w:cs="Helvetica"/>
        </w:rPr>
        <w:t xml:space="preserve"> avuto esito po</w:t>
      </w:r>
      <w:r w:rsidR="00060598" w:rsidRPr="00243B4F">
        <w:rPr>
          <w:rFonts w:ascii="Helvetica" w:eastAsia="Arial" w:hAnsi="Helvetica" w:cs="Helvetica"/>
        </w:rPr>
        <w:t>sitivo e quante di queste richieste s</w:t>
      </w:r>
      <w:r w:rsidR="000660FF" w:rsidRPr="00243B4F">
        <w:rPr>
          <w:rFonts w:ascii="Helvetica" w:eastAsia="Arial" w:hAnsi="Helvetica" w:cs="Helvetica"/>
        </w:rPr>
        <w:t>ia</w:t>
      </w:r>
      <w:r w:rsidR="00060598" w:rsidRPr="00243B4F">
        <w:rPr>
          <w:rFonts w:ascii="Helvetica" w:eastAsia="Arial" w:hAnsi="Helvetica" w:cs="Helvetica"/>
        </w:rPr>
        <w:t>no state diniegate;</w:t>
      </w:r>
    </w:p>
    <w:p w14:paraId="2A78E639" w14:textId="77777777" w:rsidR="00060598" w:rsidRPr="00243B4F" w:rsidRDefault="00060598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eastAsia="Arial" w:hAnsi="Helvetica" w:cs="Helvetica"/>
        </w:rPr>
      </w:pPr>
      <w:r w:rsidRPr="00243B4F">
        <w:rPr>
          <w:rFonts w:ascii="Helvetica" w:eastAsia="Arial" w:hAnsi="Helvetica" w:cs="Helvetica"/>
        </w:rPr>
        <w:t xml:space="preserve"> </w:t>
      </w:r>
      <w:r w:rsidR="00CE60E4" w:rsidRPr="00243B4F">
        <w:rPr>
          <w:rFonts w:ascii="Helvetica" w:eastAsia="Arial" w:hAnsi="Helvetica" w:cs="Helvetica"/>
        </w:rPr>
        <w:t>- q</w:t>
      </w:r>
      <w:r w:rsidR="00607CB5" w:rsidRPr="00243B4F">
        <w:rPr>
          <w:rFonts w:ascii="Helvetica" w:eastAsia="Arial" w:hAnsi="Helvetica" w:cs="Helvetica"/>
        </w:rPr>
        <w:t xml:space="preserve">uanti di coloro che si sono visti </w:t>
      </w:r>
      <w:r w:rsidR="00264513" w:rsidRPr="00243B4F">
        <w:rPr>
          <w:rFonts w:ascii="Helvetica" w:eastAsia="Arial" w:hAnsi="Helvetica" w:cs="Helvetica"/>
        </w:rPr>
        <w:t>respinge</w:t>
      </w:r>
      <w:r w:rsidR="00607CB5" w:rsidRPr="00243B4F">
        <w:rPr>
          <w:rFonts w:ascii="Helvetica" w:eastAsia="Arial" w:hAnsi="Helvetica" w:cs="Helvetica"/>
        </w:rPr>
        <w:t>re la richiesta di asilo, hanno ricevuto altre forme di protezione, quanti hanno continuato a rimanere all’interno dei percorsi di accoglienza in virtù anche di eventuali ricorsi, e quanti di questi s</w:t>
      </w:r>
      <w:r w:rsidR="00BC4F6F">
        <w:rPr>
          <w:rFonts w:ascii="Helvetica" w:eastAsia="Arial" w:hAnsi="Helvetica" w:cs="Helvetica"/>
        </w:rPr>
        <w:t>ia</w:t>
      </w:r>
      <w:r w:rsidR="00607CB5" w:rsidRPr="00243B4F">
        <w:rPr>
          <w:rFonts w:ascii="Helvetica" w:eastAsia="Arial" w:hAnsi="Helvetica" w:cs="Helvetica"/>
        </w:rPr>
        <w:t>no stati classificati come ‘nuovi’ irregolari</w:t>
      </w:r>
      <w:r w:rsidR="008D57D9" w:rsidRPr="00243B4F">
        <w:rPr>
          <w:rFonts w:ascii="Helvetica" w:eastAsia="Arial" w:hAnsi="Helvetica" w:cs="Helvetica"/>
        </w:rPr>
        <w:t>.</w:t>
      </w:r>
    </w:p>
    <w:p w14:paraId="7B24DB64" w14:textId="77777777" w:rsidR="007339D0" w:rsidRPr="00243B4F" w:rsidRDefault="007339D0" w:rsidP="00BC4F6F">
      <w:pPr>
        <w:autoSpaceDE w:val="0"/>
        <w:autoSpaceDN w:val="0"/>
        <w:adjustRightInd w:val="0"/>
        <w:spacing w:line="480" w:lineRule="exact"/>
        <w:ind w:left="-284" w:right="-376"/>
        <w:jc w:val="both"/>
        <w:rPr>
          <w:rFonts w:ascii="Helvetica" w:hAnsi="Helvetica" w:cs="Helvetica"/>
          <w:color w:val="000000"/>
        </w:rPr>
      </w:pPr>
      <w:r w:rsidRPr="00243B4F">
        <w:rPr>
          <w:rFonts w:ascii="Helvetica" w:hAnsi="Helvetica" w:cs="Helvetica"/>
          <w:color w:val="000000"/>
        </w:rPr>
        <w:t>Grazie,</w:t>
      </w:r>
    </w:p>
    <w:p w14:paraId="50017E7E" w14:textId="77777777" w:rsidR="008D57D9" w:rsidRPr="00243B4F" w:rsidRDefault="00BB4BCC" w:rsidP="00BC4F6F">
      <w:pPr>
        <w:autoSpaceDE w:val="0"/>
        <w:autoSpaceDN w:val="0"/>
        <w:adjustRightInd w:val="0"/>
        <w:spacing w:before="100" w:line="480" w:lineRule="exact"/>
        <w:ind w:left="-284" w:right="-376"/>
        <w:jc w:val="both"/>
        <w:rPr>
          <w:rFonts w:ascii="Helvetica" w:hAnsi="Helvetica" w:cs="Helvetica"/>
        </w:rPr>
      </w:pPr>
      <w:r w:rsidRPr="00243B4F">
        <w:rPr>
          <w:rFonts w:ascii="Helvetica" w:hAnsi="Helvetica" w:cs="Helvetica"/>
        </w:rPr>
        <w:t>Piergiulio Giacobazzi</w:t>
      </w:r>
      <w:r w:rsidR="00D14BDF" w:rsidRPr="00243B4F">
        <w:rPr>
          <w:rFonts w:ascii="Helvetica" w:hAnsi="Helvetica" w:cs="Helvetica"/>
        </w:rPr>
        <w:tab/>
      </w:r>
    </w:p>
    <w:p w14:paraId="645E88A7" w14:textId="77777777" w:rsidR="008D57D9" w:rsidRDefault="008D57D9" w:rsidP="00BC4F6F">
      <w:pPr>
        <w:autoSpaceDE w:val="0"/>
        <w:autoSpaceDN w:val="0"/>
        <w:adjustRightInd w:val="0"/>
        <w:spacing w:before="100" w:line="480" w:lineRule="exact"/>
        <w:ind w:right="-376"/>
        <w:jc w:val="both"/>
        <w:rPr>
          <w:rFonts w:ascii="Helvetica" w:hAnsi="Helvetica" w:cs="Helvetica"/>
        </w:rPr>
      </w:pPr>
    </w:p>
    <w:p w14:paraId="19AD698E" w14:textId="77777777" w:rsidR="00BC4F6F" w:rsidRPr="00243B4F" w:rsidRDefault="00BC4F6F" w:rsidP="00BC4F6F">
      <w:pPr>
        <w:autoSpaceDE w:val="0"/>
        <w:autoSpaceDN w:val="0"/>
        <w:adjustRightInd w:val="0"/>
        <w:spacing w:before="100" w:line="480" w:lineRule="exact"/>
        <w:ind w:right="-376"/>
        <w:jc w:val="both"/>
        <w:rPr>
          <w:rFonts w:ascii="Helvetica" w:hAnsi="Helvetica" w:cs="Helvetica"/>
        </w:rPr>
      </w:pPr>
    </w:p>
    <w:p w14:paraId="2CB71BDE" w14:textId="77777777" w:rsidR="00F65F6B" w:rsidRPr="00243B4F" w:rsidRDefault="00355ECA" w:rsidP="00BC4F6F">
      <w:pPr>
        <w:autoSpaceDE w:val="0"/>
        <w:autoSpaceDN w:val="0"/>
        <w:adjustRightInd w:val="0"/>
        <w:spacing w:before="100" w:line="480" w:lineRule="exact"/>
        <w:ind w:left="-284" w:right="-376"/>
        <w:jc w:val="both"/>
        <w:rPr>
          <w:rFonts w:ascii="Helvetica" w:hAnsi="Helvetica" w:cs="Helvetica"/>
        </w:rPr>
      </w:pPr>
      <w:r w:rsidRPr="00243B4F">
        <w:rPr>
          <w:rFonts w:ascii="Helvetica" w:hAnsi="Helvetica" w:cs="Helvetica"/>
        </w:rPr>
        <w:t>Si autorizza la diffusione a mezzo stampa</w:t>
      </w:r>
    </w:p>
    <w:sectPr w:rsidR="00F65F6B" w:rsidRPr="00243B4F" w:rsidSect="00E96574">
      <w:footerReference w:type="default" r:id="rId8"/>
      <w:pgSz w:w="12240" w:h="15840"/>
      <w:pgMar w:top="1417" w:right="1134" w:bottom="1134" w:left="1134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7BDC7" w14:textId="77777777" w:rsidR="00503260" w:rsidRDefault="00503260" w:rsidP="00DE5953">
      <w:r>
        <w:separator/>
      </w:r>
    </w:p>
  </w:endnote>
  <w:endnote w:type="continuationSeparator" w:id="0">
    <w:p w14:paraId="2E879A2C" w14:textId="77777777" w:rsidR="00503260" w:rsidRDefault="00503260" w:rsidP="00DE5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DC1DD" w14:textId="77777777" w:rsidR="00DE5953" w:rsidRDefault="00AF006C">
    <w:pPr>
      <w:pStyle w:val="Pidipagina"/>
      <w:jc w:val="center"/>
    </w:pPr>
    <w:r>
      <w:fldChar w:fldCharType="begin"/>
    </w:r>
    <w:r w:rsidR="00DE5953">
      <w:instrText>PAGE   \* MERGEFORMAT</w:instrText>
    </w:r>
    <w:r>
      <w:fldChar w:fldCharType="separate"/>
    </w:r>
    <w:r w:rsidR="002F1788">
      <w:rPr>
        <w:noProof/>
      </w:rPr>
      <w:t>1</w:t>
    </w:r>
    <w:r>
      <w:fldChar w:fldCharType="end"/>
    </w:r>
  </w:p>
  <w:p w14:paraId="6D73290D" w14:textId="77777777" w:rsidR="00DE5953" w:rsidRDefault="00DE59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DC527" w14:textId="77777777" w:rsidR="00503260" w:rsidRDefault="00503260" w:rsidP="00DE5953">
      <w:r>
        <w:separator/>
      </w:r>
    </w:p>
  </w:footnote>
  <w:footnote w:type="continuationSeparator" w:id="0">
    <w:p w14:paraId="39B5891D" w14:textId="77777777" w:rsidR="00503260" w:rsidRDefault="00503260" w:rsidP="00DE5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6C615E0"/>
    <w:multiLevelType w:val="hybridMultilevel"/>
    <w:tmpl w:val="4E208F34"/>
    <w:lvl w:ilvl="0" w:tplc="19ECB410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13EA3A87"/>
    <w:multiLevelType w:val="hybridMultilevel"/>
    <w:tmpl w:val="A6C66DB8"/>
    <w:lvl w:ilvl="0" w:tplc="D320F222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1823302D"/>
    <w:multiLevelType w:val="hybridMultilevel"/>
    <w:tmpl w:val="A7F4D026"/>
    <w:lvl w:ilvl="0" w:tplc="8EFCFE9E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313A404E"/>
    <w:multiLevelType w:val="hybridMultilevel"/>
    <w:tmpl w:val="59F0BFBC"/>
    <w:lvl w:ilvl="0" w:tplc="5524D0D6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 w15:restartNumberingAfterBreak="0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3B6F5E"/>
    <w:multiLevelType w:val="multilevel"/>
    <w:tmpl w:val="638C519A"/>
    <w:lvl w:ilvl="0"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2" w15:restartNumberingAfterBreak="0">
    <w:nsid w:val="4FDC630F"/>
    <w:multiLevelType w:val="hybridMultilevel"/>
    <w:tmpl w:val="72EC2998"/>
    <w:lvl w:ilvl="0" w:tplc="7292E374">
      <w:numFmt w:val="bullet"/>
      <w:lvlText w:val="-"/>
      <w:lvlJc w:val="left"/>
      <w:pPr>
        <w:ind w:left="76" w:hanging="360"/>
      </w:pPr>
      <w:rPr>
        <w:rFonts w:ascii="Helvetica" w:eastAsia="Arial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3" w15:restartNumberingAfterBreak="0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B694C67"/>
    <w:multiLevelType w:val="hybridMultilevel"/>
    <w:tmpl w:val="DD605C28"/>
    <w:lvl w:ilvl="0" w:tplc="EB248676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 w16cid:durableId="1939093849">
    <w:abstractNumId w:val="0"/>
  </w:num>
  <w:num w:numId="2" w16cid:durableId="1244607007">
    <w:abstractNumId w:val="1"/>
  </w:num>
  <w:num w:numId="3" w16cid:durableId="264459612">
    <w:abstractNumId w:val="2"/>
  </w:num>
  <w:num w:numId="4" w16cid:durableId="44373173">
    <w:abstractNumId w:val="3"/>
  </w:num>
  <w:num w:numId="5" w16cid:durableId="474874395">
    <w:abstractNumId w:val="13"/>
  </w:num>
  <w:num w:numId="6" w16cid:durableId="2110081560">
    <w:abstractNumId w:val="10"/>
  </w:num>
  <w:num w:numId="7" w16cid:durableId="845025386">
    <w:abstractNumId w:val="9"/>
  </w:num>
  <w:num w:numId="8" w16cid:durableId="1756125894">
    <w:abstractNumId w:val="7"/>
  </w:num>
  <w:num w:numId="9" w16cid:durableId="856577572">
    <w:abstractNumId w:val="11"/>
  </w:num>
  <w:num w:numId="10" w16cid:durableId="1702247088">
    <w:abstractNumId w:val="12"/>
  </w:num>
  <w:num w:numId="11" w16cid:durableId="1149051427">
    <w:abstractNumId w:val="6"/>
  </w:num>
  <w:num w:numId="12" w16cid:durableId="1580291360">
    <w:abstractNumId w:val="14"/>
  </w:num>
  <w:num w:numId="13" w16cid:durableId="1920599337">
    <w:abstractNumId w:val="4"/>
  </w:num>
  <w:num w:numId="14" w16cid:durableId="523789851">
    <w:abstractNumId w:val="5"/>
  </w:num>
  <w:num w:numId="15" w16cid:durableId="19931759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4BDF"/>
    <w:rsid w:val="00060598"/>
    <w:rsid w:val="0006573A"/>
    <w:rsid w:val="000660FF"/>
    <w:rsid w:val="00082B6C"/>
    <w:rsid w:val="0009104C"/>
    <w:rsid w:val="00110FD0"/>
    <w:rsid w:val="0011303C"/>
    <w:rsid w:val="001275E0"/>
    <w:rsid w:val="00137958"/>
    <w:rsid w:val="0019317F"/>
    <w:rsid w:val="001A32C0"/>
    <w:rsid w:val="001C520D"/>
    <w:rsid w:val="001F6117"/>
    <w:rsid w:val="00225530"/>
    <w:rsid w:val="00243B4F"/>
    <w:rsid w:val="00264513"/>
    <w:rsid w:val="00266AEC"/>
    <w:rsid w:val="0027003E"/>
    <w:rsid w:val="0028387F"/>
    <w:rsid w:val="00296039"/>
    <w:rsid w:val="002F1788"/>
    <w:rsid w:val="003210BD"/>
    <w:rsid w:val="00342332"/>
    <w:rsid w:val="00355ECA"/>
    <w:rsid w:val="003E0396"/>
    <w:rsid w:val="00403B7A"/>
    <w:rsid w:val="00494A85"/>
    <w:rsid w:val="004F4874"/>
    <w:rsid w:val="00503260"/>
    <w:rsid w:val="0050612F"/>
    <w:rsid w:val="005115E5"/>
    <w:rsid w:val="00547FEF"/>
    <w:rsid w:val="005D339B"/>
    <w:rsid w:val="005E2DE0"/>
    <w:rsid w:val="00600004"/>
    <w:rsid w:val="00607CB5"/>
    <w:rsid w:val="006B60C8"/>
    <w:rsid w:val="006E4E13"/>
    <w:rsid w:val="00707A1E"/>
    <w:rsid w:val="007339D0"/>
    <w:rsid w:val="00746797"/>
    <w:rsid w:val="0079620F"/>
    <w:rsid w:val="0084238E"/>
    <w:rsid w:val="00885CD7"/>
    <w:rsid w:val="008952E9"/>
    <w:rsid w:val="008A320B"/>
    <w:rsid w:val="008D57D9"/>
    <w:rsid w:val="009225D0"/>
    <w:rsid w:val="00925A9F"/>
    <w:rsid w:val="009667A2"/>
    <w:rsid w:val="0099756F"/>
    <w:rsid w:val="009C5D58"/>
    <w:rsid w:val="00A123C6"/>
    <w:rsid w:val="00A27B63"/>
    <w:rsid w:val="00A92D8B"/>
    <w:rsid w:val="00AB3622"/>
    <w:rsid w:val="00AF006C"/>
    <w:rsid w:val="00AF20E0"/>
    <w:rsid w:val="00B177FA"/>
    <w:rsid w:val="00B404FF"/>
    <w:rsid w:val="00B6136A"/>
    <w:rsid w:val="00B839CE"/>
    <w:rsid w:val="00BB4BCC"/>
    <w:rsid w:val="00BC4F6F"/>
    <w:rsid w:val="00BE284C"/>
    <w:rsid w:val="00C05063"/>
    <w:rsid w:val="00C27D6E"/>
    <w:rsid w:val="00C52475"/>
    <w:rsid w:val="00CA3CA8"/>
    <w:rsid w:val="00CD5B4B"/>
    <w:rsid w:val="00CE60E4"/>
    <w:rsid w:val="00CF4294"/>
    <w:rsid w:val="00D12336"/>
    <w:rsid w:val="00D14BDF"/>
    <w:rsid w:val="00D23904"/>
    <w:rsid w:val="00DE5953"/>
    <w:rsid w:val="00E75230"/>
    <w:rsid w:val="00E96574"/>
    <w:rsid w:val="00EE1663"/>
    <w:rsid w:val="00F65F6B"/>
    <w:rsid w:val="00F808DE"/>
    <w:rsid w:val="00F91F6E"/>
    <w:rsid w:val="00FE3F75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EB15D8"/>
  <w15:chartTrackingRefBased/>
  <w15:docId w15:val="{4BF74D69-26FD-43E4-803F-ECA588024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F006C"/>
    <w:rPr>
      <w:rFonts w:cs="Times New Roman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14BD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E59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DE595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E59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DE5953"/>
    <w:rPr>
      <w:rFonts w:cs="Times New Roman"/>
    </w:rPr>
  </w:style>
  <w:style w:type="paragraph" w:customStyle="1" w:styleId="Normale1">
    <w:name w:val="Normale1"/>
    <w:rsid w:val="00607CB5"/>
    <w:pPr>
      <w:widowControl w:val="0"/>
    </w:pPr>
    <w:rPr>
      <w:rFonts w:eastAsia="Calibri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3C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12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99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Ferdinando Tripi</dc:creator>
  <cp:keywords/>
  <cp:lastModifiedBy>luisa bellucci</cp:lastModifiedBy>
  <cp:revision>2</cp:revision>
  <dcterms:created xsi:type="dcterms:W3CDTF">2023-01-10T08:26:00Z</dcterms:created>
  <dcterms:modified xsi:type="dcterms:W3CDTF">2023-01-10T08:26:00Z</dcterms:modified>
</cp:coreProperties>
</file>